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2EF94C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E039D6">
        <w:rPr>
          <w:b/>
          <w:bCs/>
          <w:color w:val="0000FF"/>
          <w:sz w:val="28"/>
          <w:szCs w:val="28"/>
          <w:lang w:eastAsia="ru-RU"/>
        </w:rPr>
        <w:t>ЛЮБ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6C6B65">
        <w:rPr>
          <w:b/>
          <w:bCs/>
          <w:color w:val="0000FF"/>
          <w:sz w:val="28"/>
          <w:szCs w:val="28"/>
          <w:lang w:eastAsia="ru-RU"/>
        </w:rPr>
        <w:t>1121</w:t>
      </w:r>
      <w:permEnd w:id="532153728"/>
    </w:p>
    <w:p w14:paraId="700BDE8B" w14:textId="77777777" w:rsidR="00E039D6" w:rsidRPr="0092203F" w:rsidRDefault="00205494" w:rsidP="00E039D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E039D6" w:rsidRPr="00EB4939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E039D6" w:rsidRPr="0092203F">
        <w:rPr>
          <w:color w:val="0000FF"/>
          <w:sz w:val="28"/>
          <w:szCs w:val="28"/>
          <w:lang w:eastAsia="ru-RU"/>
        </w:rPr>
        <w:t xml:space="preserve">, </w:t>
      </w:r>
      <w:r w:rsidR="00E039D6"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E039D6">
        <w:rPr>
          <w:color w:val="0000FF"/>
          <w:sz w:val="28"/>
          <w:szCs w:val="28"/>
          <w:lang w:eastAsia="ru-RU"/>
        </w:rPr>
        <w:br/>
      </w:r>
      <w:r w:rsidR="00E039D6" w:rsidRPr="00D76C50">
        <w:rPr>
          <w:color w:val="0000FF"/>
          <w:sz w:val="28"/>
          <w:szCs w:val="28"/>
          <w:lang w:eastAsia="ru-RU"/>
        </w:rPr>
        <w:t>на территории</w:t>
      </w:r>
      <w:r w:rsidR="00E039D6">
        <w:rPr>
          <w:color w:val="0000FF"/>
          <w:sz w:val="28"/>
          <w:szCs w:val="28"/>
          <w:lang w:eastAsia="ru-RU"/>
        </w:rPr>
        <w:t xml:space="preserve"> </w:t>
      </w:r>
      <w:r w:rsidR="00E039D6" w:rsidRPr="00EB4939">
        <w:rPr>
          <w:color w:val="0000FF"/>
          <w:sz w:val="28"/>
          <w:szCs w:val="28"/>
          <w:lang w:eastAsia="ru-RU"/>
        </w:rPr>
        <w:t>городского округа Люберцы</w:t>
      </w:r>
      <w:r w:rsidR="00E039D6">
        <w:rPr>
          <w:color w:val="0000FF"/>
          <w:sz w:val="28"/>
          <w:szCs w:val="28"/>
          <w:lang w:eastAsia="ru-RU"/>
        </w:rPr>
        <w:t xml:space="preserve"> </w:t>
      </w:r>
      <w:r w:rsidR="00E039D6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68A7F84" w:rsidR="0005122A" w:rsidRDefault="00E039D6" w:rsidP="00E039D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 xml:space="preserve">для </w:t>
      </w:r>
      <w:r w:rsidRPr="00E039D6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2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417023B" w:rsidR="000F7A7A" w:rsidRPr="00562C77" w:rsidRDefault="00FE117E" w:rsidP="00562C77">
      <w:pPr>
        <w:numPr>
          <w:ilvl w:val="0"/>
          <w:numId w:val="1"/>
        </w:numPr>
        <w:autoSpaceDE w:val="0"/>
        <w:divId w:val="1835488102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62C77" w:rsidRPr="00562C77">
        <w:rPr>
          <w:b/>
          <w:color w:val="0000FF"/>
          <w:sz w:val="28"/>
          <w:szCs w:val="28"/>
          <w:lang w:eastAsia="ru-RU"/>
        </w:rPr>
        <w:t>00300060113023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9233AC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039D6">
        <w:rPr>
          <w:b/>
          <w:color w:val="0000FF"/>
          <w:sz w:val="28"/>
          <w:szCs w:val="28"/>
          <w:lang w:eastAsia="ru-RU"/>
        </w:rPr>
        <w:t>19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E039D6">
        <w:rPr>
          <w:b/>
          <w:color w:val="0000FF"/>
          <w:sz w:val="28"/>
          <w:szCs w:val="28"/>
          <w:lang w:eastAsia="ru-RU"/>
        </w:rPr>
        <w:t>04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2FDBCC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22ACD">
        <w:rPr>
          <w:b/>
          <w:color w:val="0000FF"/>
          <w:sz w:val="28"/>
          <w:szCs w:val="28"/>
          <w:lang w:eastAsia="ru-RU"/>
        </w:rPr>
        <w:t>25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E22ACD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31833D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22ACD">
        <w:rPr>
          <w:b/>
          <w:color w:val="0000FF"/>
          <w:sz w:val="28"/>
          <w:szCs w:val="28"/>
          <w:lang w:eastAsia="ru-RU"/>
        </w:rPr>
        <w:t>29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E22ACD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65B33B" w14:textId="729A134D" w:rsidR="00E039D6" w:rsidRPr="00C8399E" w:rsidRDefault="00E039D6" w:rsidP="00E039D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12.04.2023</w:t>
      </w:r>
      <w:r>
        <w:rPr>
          <w:color w:val="0000FF"/>
          <w:sz w:val="22"/>
          <w:szCs w:val="22"/>
          <w:lang w:eastAsia="ru-RU"/>
        </w:rPr>
        <w:br/>
      </w:r>
      <w:r w:rsidRPr="00C8399E">
        <w:rPr>
          <w:color w:val="0000FF"/>
          <w:sz w:val="22"/>
          <w:szCs w:val="22"/>
          <w:lang w:eastAsia="ru-RU"/>
        </w:rPr>
        <w:t>№</w:t>
      </w:r>
      <w:r>
        <w:rPr>
          <w:color w:val="0000FF"/>
          <w:sz w:val="22"/>
          <w:szCs w:val="22"/>
          <w:lang w:eastAsia="ru-RU"/>
        </w:rPr>
        <w:t xml:space="preserve"> 65-З п. 62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7726920A" w:rsidR="0005122A" w:rsidRPr="0005122A" w:rsidRDefault="00E039D6" w:rsidP="00E039D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92203F">
        <w:rPr>
          <w:color w:val="0000FF"/>
          <w:sz w:val="22"/>
          <w:szCs w:val="22"/>
          <w:lang w:eastAsia="ru-RU"/>
        </w:rPr>
        <w:t xml:space="preserve">постановления </w:t>
      </w:r>
      <w:r w:rsidRPr="00EB4939">
        <w:rPr>
          <w:color w:val="0000FF"/>
          <w:sz w:val="22"/>
          <w:szCs w:val="22"/>
          <w:lang w:eastAsia="ru-RU"/>
        </w:rPr>
        <w:t>Администрации муниципального образования гор</w:t>
      </w:r>
      <w:r>
        <w:rPr>
          <w:color w:val="0000FF"/>
          <w:sz w:val="22"/>
          <w:szCs w:val="22"/>
          <w:lang w:eastAsia="ru-RU"/>
        </w:rPr>
        <w:t xml:space="preserve">одской округ Люберцы Московской области </w:t>
      </w:r>
      <w:r>
        <w:rPr>
          <w:color w:val="0000FF"/>
          <w:sz w:val="22"/>
          <w:szCs w:val="22"/>
          <w:lang w:eastAsia="ru-RU"/>
        </w:rPr>
        <w:br/>
        <w:t xml:space="preserve">от </w:t>
      </w:r>
      <w:bookmarkStart w:id="4" w:name="_Hlk117232779"/>
      <w:r>
        <w:rPr>
          <w:color w:val="0000FF"/>
          <w:sz w:val="22"/>
          <w:szCs w:val="22"/>
          <w:lang w:eastAsia="ru-RU"/>
        </w:rPr>
        <w:t>14.04.2023 № 1600</w:t>
      </w:r>
      <w:r w:rsidRPr="00EB4939">
        <w:rPr>
          <w:color w:val="0000FF"/>
          <w:sz w:val="22"/>
          <w:szCs w:val="22"/>
          <w:lang w:eastAsia="ru-RU"/>
        </w:rPr>
        <w:t>-ПА «О проведении аукциона в электронной форме на право заключения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B4939">
        <w:rPr>
          <w:color w:val="0000FF"/>
          <w:sz w:val="22"/>
          <w:szCs w:val="22"/>
          <w:lang w:eastAsia="ru-RU"/>
        </w:rPr>
        <w:t>договора аренды земельного участка на территории городского округа Люберцы Московской области»</w:t>
      </w:r>
      <w:bookmarkEnd w:id="4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2F2E906" w14:textId="77777777" w:rsidR="00E039D6" w:rsidRDefault="00EE7642" w:rsidP="00AF4489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</w:p>
    <w:p w14:paraId="1D4C8BDB" w14:textId="517EA7A9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color w:val="0000FF"/>
          <w:sz w:val="22"/>
          <w:szCs w:val="22"/>
          <w:lang w:eastAsia="ru-RU"/>
        </w:rPr>
      </w:pPr>
      <w:r w:rsidRPr="00EB4939">
        <w:rPr>
          <w:b/>
          <w:bCs/>
          <w:color w:val="0000FF"/>
          <w:sz w:val="22"/>
          <w:szCs w:val="22"/>
          <w:lang w:eastAsia="ru-RU"/>
        </w:rPr>
        <w:t>Администрация муниципального образования городской округ Люберцы Московской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EB4939">
        <w:rPr>
          <w:b/>
          <w:bCs/>
          <w:color w:val="0000FF"/>
          <w:sz w:val="22"/>
          <w:szCs w:val="22"/>
          <w:lang w:eastAsia="ru-RU"/>
        </w:rPr>
        <w:t>области</w:t>
      </w:r>
    </w:p>
    <w:p w14:paraId="1C9E1F03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bookmarkStart w:id="14" w:name="_Hlk117247668"/>
      <w:r w:rsidRPr="00EB4939">
        <w:rPr>
          <w:bCs/>
          <w:color w:val="0000FF"/>
          <w:sz w:val="22"/>
          <w:szCs w:val="22"/>
          <w:lang w:eastAsia="ru-RU"/>
        </w:rPr>
        <w:t>Место нахождения: Московская область, г. Люберцы, Октябрьский проспект, д. 190</w:t>
      </w:r>
    </w:p>
    <w:p w14:paraId="79187062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r w:rsidRPr="00EB4939">
        <w:rPr>
          <w:bCs/>
          <w:color w:val="0000FF"/>
          <w:sz w:val="22"/>
          <w:szCs w:val="22"/>
          <w:lang w:eastAsia="ru-RU"/>
        </w:rPr>
        <w:t>Адрес сайта: www.люберцы.рф</w:t>
      </w:r>
    </w:p>
    <w:p w14:paraId="399C4594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r w:rsidRPr="00EB4939">
        <w:rPr>
          <w:bCs/>
          <w:color w:val="0000FF"/>
          <w:sz w:val="22"/>
          <w:szCs w:val="22"/>
          <w:lang w:eastAsia="ru-RU"/>
        </w:rPr>
        <w:t>Адрес электронной почты: arendalyb@yandex.ru</w:t>
      </w:r>
    </w:p>
    <w:p w14:paraId="3B2620D9" w14:textId="77777777" w:rsidR="00E039D6" w:rsidRDefault="00E039D6" w:rsidP="00AF448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B4939">
        <w:rPr>
          <w:bCs/>
          <w:color w:val="0000FF"/>
          <w:sz w:val="22"/>
          <w:szCs w:val="22"/>
          <w:lang w:eastAsia="ru-RU"/>
        </w:rPr>
        <w:t>Тел.: +7 (495) 554-60-83, +7 (495) 503-40-81, факс: +7 (495) 503-15-22</w:t>
      </w:r>
      <w:r>
        <w:rPr>
          <w:bCs/>
          <w:noProof/>
          <w:color w:val="0000FF"/>
          <w:sz w:val="22"/>
          <w:szCs w:val="22"/>
        </w:rPr>
        <w:t>.</w:t>
      </w:r>
      <w:bookmarkEnd w:id="14"/>
    </w:p>
    <w:p w14:paraId="40C6F5C1" w14:textId="77777777" w:rsidR="00E039D6" w:rsidRDefault="00E039D6" w:rsidP="00AF448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</w:p>
    <w:p w14:paraId="2BCECD8C" w14:textId="77777777" w:rsidR="00E039D6" w:rsidRDefault="00E039D6" w:rsidP="00AF4489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4964B1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городского округа Люберцы Московской области</w:t>
      </w:r>
    </w:p>
    <w:p w14:paraId="37B044EF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r w:rsidRPr="00EB4939">
        <w:rPr>
          <w:bCs/>
          <w:color w:val="0000FF"/>
          <w:sz w:val="22"/>
          <w:szCs w:val="22"/>
          <w:lang w:eastAsia="ru-RU"/>
        </w:rPr>
        <w:t xml:space="preserve">Место нахождения: </w:t>
      </w:r>
      <w:r>
        <w:rPr>
          <w:bCs/>
          <w:color w:val="0000FF"/>
          <w:sz w:val="22"/>
          <w:szCs w:val="22"/>
          <w:lang w:eastAsia="ru-RU"/>
        </w:rPr>
        <w:t xml:space="preserve">140000, </w:t>
      </w:r>
      <w:r w:rsidRPr="00EB4939">
        <w:rPr>
          <w:bCs/>
          <w:color w:val="0000FF"/>
          <w:sz w:val="22"/>
          <w:szCs w:val="22"/>
          <w:lang w:eastAsia="ru-RU"/>
        </w:rPr>
        <w:t>Московская область, г. Люберцы, Октябрьский проспект, д. 190</w:t>
      </w:r>
      <w:r>
        <w:rPr>
          <w:bCs/>
          <w:color w:val="0000FF"/>
          <w:sz w:val="22"/>
          <w:szCs w:val="22"/>
          <w:lang w:eastAsia="ru-RU"/>
        </w:rPr>
        <w:t>, кабинет 323</w:t>
      </w:r>
    </w:p>
    <w:p w14:paraId="00514CD6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r w:rsidRPr="00EB4939">
        <w:rPr>
          <w:bCs/>
          <w:color w:val="0000FF"/>
          <w:sz w:val="22"/>
          <w:szCs w:val="22"/>
          <w:lang w:eastAsia="ru-RU"/>
        </w:rPr>
        <w:t>Адрес сайта: www.люберцы.рф</w:t>
      </w:r>
    </w:p>
    <w:p w14:paraId="49FD5035" w14:textId="77777777" w:rsidR="00E039D6" w:rsidRPr="00EB4939" w:rsidRDefault="00E039D6" w:rsidP="00AF4489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  <w:lang w:eastAsia="ru-RU"/>
        </w:rPr>
      </w:pPr>
      <w:r w:rsidRPr="00EB4939">
        <w:rPr>
          <w:bCs/>
          <w:color w:val="0000FF"/>
          <w:sz w:val="22"/>
          <w:szCs w:val="22"/>
          <w:lang w:eastAsia="ru-RU"/>
        </w:rPr>
        <w:t xml:space="preserve">Адрес электронной почты: </w:t>
      </w:r>
      <w:r w:rsidRPr="004964B1">
        <w:rPr>
          <w:bCs/>
          <w:color w:val="0000FF"/>
          <w:sz w:val="22"/>
          <w:szCs w:val="22"/>
          <w:lang w:eastAsia="ru-RU"/>
        </w:rPr>
        <w:t>finansluber@mail.ru</w:t>
      </w:r>
    </w:p>
    <w:p w14:paraId="5B91FAF7" w14:textId="15FAF060" w:rsidR="000651B5" w:rsidRPr="004D09FB" w:rsidRDefault="00E039D6" w:rsidP="00E039D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B4939">
        <w:rPr>
          <w:bCs/>
          <w:color w:val="0000FF"/>
          <w:sz w:val="22"/>
          <w:szCs w:val="22"/>
          <w:lang w:eastAsia="ru-RU"/>
        </w:rPr>
        <w:t>Тел.: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4964B1">
        <w:rPr>
          <w:bCs/>
          <w:color w:val="0000FF"/>
          <w:sz w:val="22"/>
          <w:szCs w:val="22"/>
          <w:lang w:eastAsia="ru-RU"/>
        </w:rPr>
        <w:t>+7(495)5091109</w:t>
      </w:r>
      <w:r w:rsidRPr="00EB4939">
        <w:rPr>
          <w:bCs/>
          <w:color w:val="0000FF"/>
          <w:sz w:val="22"/>
          <w:szCs w:val="22"/>
          <w:lang w:eastAsia="ru-RU"/>
        </w:rPr>
        <w:t>, факс: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4964B1">
        <w:rPr>
          <w:bCs/>
          <w:color w:val="0000FF"/>
          <w:sz w:val="22"/>
          <w:szCs w:val="22"/>
          <w:lang w:eastAsia="ru-RU"/>
        </w:rPr>
        <w:t>+7(495)5091109</w:t>
      </w:r>
      <w:r>
        <w:rPr>
          <w:bCs/>
          <w:noProof/>
          <w:color w:val="0000FF"/>
          <w:sz w:val="22"/>
          <w:szCs w:val="22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</w:t>
      </w:r>
      <w:r w:rsidRPr="00997183">
        <w:rPr>
          <w:sz w:val="22"/>
          <w:szCs w:val="22"/>
        </w:rPr>
        <w:lastRenderedPageBreak/>
        <w:t xml:space="preserve">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345E6B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039D6">
        <w:rPr>
          <w:color w:val="0000FF"/>
          <w:sz w:val="22"/>
          <w:szCs w:val="22"/>
        </w:rPr>
        <w:t xml:space="preserve">право заключения договора </w:t>
      </w:r>
      <w:r w:rsidR="00E039D6" w:rsidRPr="00134683">
        <w:rPr>
          <w:color w:val="0000FF"/>
          <w:sz w:val="22"/>
          <w:szCs w:val="22"/>
        </w:rPr>
        <w:t>аренды земе</w:t>
      </w:r>
      <w:r w:rsidR="00E039D6">
        <w:rPr>
          <w:color w:val="0000FF"/>
          <w:sz w:val="22"/>
          <w:szCs w:val="22"/>
        </w:rPr>
        <w:t xml:space="preserve">льного участка, </w:t>
      </w:r>
      <w:r w:rsidR="00E039D6" w:rsidRPr="00EE3929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E039D6" w:rsidRPr="00134683">
        <w:rPr>
          <w:color w:val="0000FF"/>
          <w:sz w:val="22"/>
          <w:szCs w:val="22"/>
        </w:rPr>
        <w:t xml:space="preserve"> расположенного</w:t>
      </w:r>
      <w:r w:rsidR="00E039D6">
        <w:rPr>
          <w:color w:val="0000FF"/>
          <w:sz w:val="22"/>
          <w:szCs w:val="22"/>
        </w:rPr>
        <w:t xml:space="preserve"> </w:t>
      </w:r>
      <w:r w:rsidR="00E039D6" w:rsidRPr="00134683">
        <w:rPr>
          <w:color w:val="0000FF"/>
          <w:sz w:val="22"/>
          <w:szCs w:val="22"/>
        </w:rPr>
        <w:t xml:space="preserve">на территории </w:t>
      </w:r>
      <w:r w:rsidR="00E039D6" w:rsidRPr="00EB4939">
        <w:rPr>
          <w:color w:val="0000FF"/>
          <w:sz w:val="22"/>
          <w:szCs w:val="22"/>
        </w:rPr>
        <w:t>городского округа Люберцы</w:t>
      </w:r>
      <w:r w:rsidR="00E039D6" w:rsidRPr="00134683">
        <w:rPr>
          <w:color w:val="0000FF"/>
          <w:sz w:val="22"/>
          <w:szCs w:val="22"/>
        </w:rPr>
        <w:t xml:space="preserve">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0861D4D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039D6" w:rsidRPr="00E039D6">
        <w:rPr>
          <w:color w:val="0000FF"/>
          <w:sz w:val="22"/>
          <w:szCs w:val="22"/>
          <w:lang w:eastAsia="ru-RU"/>
        </w:rPr>
        <w:t>Московская область, р-н Люберецкий, п Жилино-1, Российская Федерация, городской округ Люберцы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BDEDEE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039D6">
        <w:rPr>
          <w:color w:val="0000FF"/>
          <w:sz w:val="22"/>
          <w:szCs w:val="22"/>
          <w:lang w:eastAsia="ru-RU"/>
        </w:rPr>
        <w:t>1 400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FDFFE6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039D6" w:rsidRPr="00E039D6">
        <w:rPr>
          <w:color w:val="0000FF"/>
          <w:sz w:val="22"/>
          <w:szCs w:val="22"/>
          <w:lang w:eastAsia="ru-RU"/>
        </w:rPr>
        <w:t>50:22:0040407:747</w:t>
      </w:r>
      <w:r w:rsidR="00E039D6" w:rsidRPr="00E039D6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039D6" w:rsidRPr="00E039D6">
        <w:rPr>
          <w:color w:val="0000FF"/>
          <w:sz w:val="22"/>
          <w:szCs w:val="22"/>
          <w:lang w:eastAsia="ru-RU"/>
        </w:rPr>
        <w:t>22.03.2023 № КУВИ-001/2023-68702828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0891EC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039D6" w:rsidRPr="00E039D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D930F8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039D6" w:rsidRPr="00E039D6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CD9986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039D6" w:rsidRPr="0092058A">
        <w:rPr>
          <w:color w:val="0000FF"/>
          <w:sz w:val="22"/>
          <w:szCs w:val="22"/>
        </w:rPr>
        <w:t>государственная собственность не разграничена</w:t>
      </w:r>
      <w:r w:rsidR="00E039D6" w:rsidRPr="00873531">
        <w:rPr>
          <w:color w:val="0000FF"/>
          <w:sz w:val="22"/>
          <w:szCs w:val="22"/>
        </w:rPr>
        <w:t xml:space="preserve"> </w:t>
      </w:r>
      <w:r w:rsidR="00E039D6" w:rsidRPr="00650500">
        <w:rPr>
          <w:color w:val="0000FF"/>
          <w:sz w:val="22"/>
          <w:szCs w:val="22"/>
        </w:rPr>
        <w:t>(</w:t>
      </w:r>
      <w:r w:rsidR="00E039D6" w:rsidRPr="00CA0B6F">
        <w:rPr>
          <w:color w:val="0000FF"/>
          <w:sz w:val="22"/>
          <w:szCs w:val="22"/>
        </w:rPr>
        <w:t xml:space="preserve">выписка </w:t>
      </w:r>
      <w:r w:rsidR="00E039D6">
        <w:rPr>
          <w:color w:val="0000FF"/>
          <w:sz w:val="22"/>
          <w:szCs w:val="22"/>
        </w:rPr>
        <w:br/>
      </w:r>
      <w:r w:rsidR="00E039D6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039D6" w:rsidRPr="00E039D6">
        <w:rPr>
          <w:color w:val="0000FF"/>
          <w:sz w:val="22"/>
          <w:szCs w:val="22"/>
          <w:lang w:eastAsia="ru-RU"/>
        </w:rPr>
        <w:t xml:space="preserve">22.03.2023 </w:t>
      </w:r>
      <w:r w:rsidR="00E039D6">
        <w:rPr>
          <w:color w:val="0000FF"/>
          <w:sz w:val="22"/>
          <w:szCs w:val="22"/>
          <w:lang w:eastAsia="ru-RU"/>
        </w:rPr>
        <w:br/>
      </w:r>
      <w:r w:rsidR="00E039D6" w:rsidRPr="00E039D6">
        <w:rPr>
          <w:color w:val="0000FF"/>
          <w:sz w:val="22"/>
          <w:szCs w:val="22"/>
          <w:lang w:eastAsia="ru-RU"/>
        </w:rPr>
        <w:t>№ КУВИ-001/2023-68702828</w:t>
      </w:r>
      <w:r w:rsidR="00E039D6">
        <w:rPr>
          <w:color w:val="0000FF"/>
          <w:sz w:val="22"/>
          <w:szCs w:val="22"/>
        </w:rPr>
        <w:t xml:space="preserve"> 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FE96ECC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039D6" w:rsidRPr="0005122A">
        <w:rPr>
          <w:color w:val="0000FF"/>
          <w:sz w:val="22"/>
          <w:szCs w:val="22"/>
        </w:rPr>
        <w:t>указаны в</w:t>
      </w:r>
      <w:r w:rsidR="00E039D6">
        <w:rPr>
          <w:color w:val="0000FF"/>
          <w:sz w:val="22"/>
          <w:szCs w:val="22"/>
        </w:rPr>
        <w:t xml:space="preserve"> </w:t>
      </w:r>
      <w:r w:rsidR="00E039D6" w:rsidRPr="0017709D">
        <w:rPr>
          <w:color w:val="0000FF"/>
          <w:sz w:val="22"/>
          <w:szCs w:val="22"/>
        </w:rPr>
        <w:t xml:space="preserve">постановлении Администрации муниципального образования городской округ Люберцы Московской области от </w:t>
      </w:r>
      <w:r w:rsidR="00E039D6">
        <w:rPr>
          <w:color w:val="0000FF"/>
          <w:sz w:val="22"/>
          <w:szCs w:val="22"/>
          <w:lang w:eastAsia="ru-RU"/>
        </w:rPr>
        <w:t>14.04.2023 № 1600</w:t>
      </w:r>
      <w:r w:rsidR="00E039D6" w:rsidRPr="00EB4939">
        <w:rPr>
          <w:color w:val="0000FF"/>
          <w:sz w:val="22"/>
          <w:szCs w:val="22"/>
          <w:lang w:eastAsia="ru-RU"/>
        </w:rPr>
        <w:t>-ПА «О проведении аукциона в электронной форме на право заключения</w:t>
      </w:r>
      <w:r w:rsidR="00E039D6">
        <w:rPr>
          <w:color w:val="0000FF"/>
          <w:sz w:val="22"/>
          <w:szCs w:val="22"/>
          <w:lang w:eastAsia="ru-RU"/>
        </w:rPr>
        <w:t xml:space="preserve"> </w:t>
      </w:r>
      <w:r w:rsidR="00E039D6" w:rsidRPr="00EB4939">
        <w:rPr>
          <w:color w:val="0000FF"/>
          <w:sz w:val="22"/>
          <w:szCs w:val="22"/>
          <w:lang w:eastAsia="ru-RU"/>
        </w:rPr>
        <w:t>договора аренды земельного участка на территории городского округа Люберцы Московской области»</w:t>
      </w:r>
      <w:r w:rsidR="00E039D6" w:rsidRPr="0017709D">
        <w:rPr>
          <w:color w:val="0000FF"/>
          <w:sz w:val="22"/>
          <w:szCs w:val="22"/>
        </w:rPr>
        <w:t xml:space="preserve"> (Приложение 1), выписке из Единого государственного реестра недвижимости об объекте недвижимости </w:t>
      </w:r>
      <w:r w:rsidR="00E039D6">
        <w:rPr>
          <w:color w:val="0000FF"/>
          <w:sz w:val="22"/>
          <w:szCs w:val="22"/>
        </w:rPr>
        <w:br/>
      </w:r>
      <w:r w:rsidR="00E039D6" w:rsidRPr="0017709D">
        <w:rPr>
          <w:color w:val="0000FF"/>
          <w:sz w:val="22"/>
          <w:szCs w:val="22"/>
        </w:rPr>
        <w:t xml:space="preserve">от </w:t>
      </w:r>
      <w:r w:rsidR="00012170" w:rsidRPr="00E039D6">
        <w:rPr>
          <w:color w:val="0000FF"/>
          <w:sz w:val="22"/>
          <w:szCs w:val="22"/>
          <w:lang w:eastAsia="ru-RU"/>
        </w:rPr>
        <w:t>22.03.2023 № КУВИ-001/2023-68702828</w:t>
      </w:r>
      <w:r w:rsidR="00E039D6" w:rsidRPr="0017709D">
        <w:rPr>
          <w:color w:val="0000FF"/>
          <w:sz w:val="22"/>
          <w:szCs w:val="22"/>
        </w:rPr>
        <w:t xml:space="preserve"> (Приложение 2), </w:t>
      </w:r>
      <w:r w:rsidR="00012170" w:rsidRPr="0017709D">
        <w:rPr>
          <w:color w:val="0000FF"/>
          <w:sz w:val="22"/>
          <w:szCs w:val="22"/>
        </w:rPr>
        <w:t xml:space="preserve">письме Администрации муниципального образования городской округ Люберцы Московской области от </w:t>
      </w:r>
      <w:r w:rsidR="00012170">
        <w:rPr>
          <w:color w:val="0000FF"/>
          <w:sz w:val="22"/>
          <w:szCs w:val="22"/>
        </w:rPr>
        <w:t>06</w:t>
      </w:r>
      <w:r w:rsidR="00012170" w:rsidRPr="0017709D">
        <w:rPr>
          <w:color w:val="0000FF"/>
          <w:sz w:val="22"/>
          <w:szCs w:val="22"/>
        </w:rPr>
        <w:t>.</w:t>
      </w:r>
      <w:r w:rsidR="00012170">
        <w:rPr>
          <w:color w:val="0000FF"/>
          <w:sz w:val="22"/>
          <w:szCs w:val="22"/>
        </w:rPr>
        <w:t>04</w:t>
      </w:r>
      <w:r w:rsidR="00012170" w:rsidRPr="0017709D">
        <w:rPr>
          <w:color w:val="0000FF"/>
          <w:sz w:val="22"/>
          <w:szCs w:val="22"/>
        </w:rPr>
        <w:t>.202</w:t>
      </w:r>
      <w:r w:rsidR="00012170">
        <w:rPr>
          <w:color w:val="0000FF"/>
          <w:sz w:val="22"/>
          <w:szCs w:val="22"/>
        </w:rPr>
        <w:t>3</w:t>
      </w:r>
      <w:r w:rsidR="00012170" w:rsidRPr="0017709D">
        <w:rPr>
          <w:color w:val="0000FF"/>
          <w:sz w:val="22"/>
          <w:szCs w:val="22"/>
        </w:rPr>
        <w:t xml:space="preserve"> № </w:t>
      </w:r>
      <w:r w:rsidR="00012170">
        <w:rPr>
          <w:color w:val="0000FF"/>
          <w:sz w:val="22"/>
          <w:szCs w:val="22"/>
        </w:rPr>
        <w:t>27</w:t>
      </w:r>
      <w:r w:rsidR="00012170" w:rsidRPr="0017709D">
        <w:rPr>
          <w:color w:val="0000FF"/>
          <w:sz w:val="22"/>
          <w:szCs w:val="22"/>
        </w:rPr>
        <w:t>/2</w:t>
      </w:r>
      <w:r w:rsidR="00012170">
        <w:rPr>
          <w:color w:val="0000FF"/>
          <w:sz w:val="22"/>
          <w:szCs w:val="22"/>
        </w:rPr>
        <w:t>3</w:t>
      </w:r>
      <w:r w:rsidR="00012170" w:rsidRPr="0017709D">
        <w:rPr>
          <w:color w:val="0000FF"/>
          <w:sz w:val="22"/>
          <w:szCs w:val="22"/>
        </w:rPr>
        <w:t xml:space="preserve"> (Приложение 4)</w:t>
      </w:r>
      <w:r w:rsidR="00012170">
        <w:rPr>
          <w:color w:val="0000FF"/>
          <w:sz w:val="22"/>
          <w:szCs w:val="22"/>
        </w:rPr>
        <w:t xml:space="preserve">, </w:t>
      </w:r>
      <w:r w:rsidR="00E039D6" w:rsidRPr="00DE1644">
        <w:rPr>
          <w:color w:val="0000FF"/>
          <w:sz w:val="22"/>
          <w:szCs w:val="22"/>
        </w:rPr>
        <w:t xml:space="preserve">Сводной информации </w:t>
      </w:r>
      <w:r w:rsidR="00012170">
        <w:rPr>
          <w:color w:val="0000FF"/>
          <w:sz w:val="22"/>
          <w:szCs w:val="22"/>
        </w:rPr>
        <w:br/>
      </w:r>
      <w:r w:rsidR="00E039D6" w:rsidRPr="00DE1644">
        <w:rPr>
          <w:color w:val="0000FF"/>
          <w:sz w:val="22"/>
          <w:szCs w:val="22"/>
        </w:rPr>
        <w:lastRenderedPageBreak/>
        <w:t xml:space="preserve">об оборотоспособности и </w:t>
      </w:r>
      <w:r w:rsidR="00E039D6">
        <w:rPr>
          <w:color w:val="0000FF"/>
          <w:sz w:val="22"/>
          <w:szCs w:val="22"/>
        </w:rPr>
        <w:t>градостроительных ограничениях з</w:t>
      </w:r>
      <w:r w:rsidR="00E039D6" w:rsidRPr="00DE1644">
        <w:rPr>
          <w:color w:val="0000FF"/>
          <w:sz w:val="22"/>
          <w:szCs w:val="22"/>
        </w:rPr>
        <w:t>емельного участка</w:t>
      </w:r>
      <w:r w:rsidR="00E039D6">
        <w:rPr>
          <w:color w:val="0000FF"/>
          <w:sz w:val="22"/>
          <w:szCs w:val="22"/>
        </w:rPr>
        <w:t xml:space="preserve"> </w:t>
      </w:r>
      <w:r w:rsidR="00E039D6" w:rsidRPr="00CD0A92">
        <w:rPr>
          <w:color w:val="0000FF"/>
          <w:sz w:val="22"/>
          <w:szCs w:val="22"/>
        </w:rPr>
        <w:t xml:space="preserve">от </w:t>
      </w:r>
      <w:bookmarkStart w:id="50" w:name="_Hlk117178371"/>
      <w:bookmarkStart w:id="51" w:name="_Hlk117233291"/>
      <w:r w:rsidR="00012170">
        <w:rPr>
          <w:color w:val="0000FF"/>
          <w:sz w:val="22"/>
          <w:szCs w:val="22"/>
        </w:rPr>
        <w:t>27</w:t>
      </w:r>
      <w:r w:rsidR="00E039D6" w:rsidRPr="00D8001F">
        <w:rPr>
          <w:color w:val="0000FF"/>
          <w:sz w:val="22"/>
          <w:szCs w:val="22"/>
        </w:rPr>
        <w:t>.0</w:t>
      </w:r>
      <w:r w:rsidR="00012170">
        <w:rPr>
          <w:color w:val="0000FF"/>
          <w:sz w:val="22"/>
          <w:szCs w:val="22"/>
        </w:rPr>
        <w:t>2</w:t>
      </w:r>
      <w:r w:rsidR="00E039D6" w:rsidRPr="00D8001F">
        <w:rPr>
          <w:color w:val="0000FF"/>
          <w:sz w:val="22"/>
          <w:szCs w:val="22"/>
        </w:rPr>
        <w:t>.202</w:t>
      </w:r>
      <w:r w:rsidR="00012170">
        <w:rPr>
          <w:color w:val="0000FF"/>
          <w:sz w:val="22"/>
          <w:szCs w:val="22"/>
        </w:rPr>
        <w:t>3</w:t>
      </w:r>
      <w:r w:rsidR="00E039D6">
        <w:rPr>
          <w:color w:val="0000FF"/>
          <w:sz w:val="22"/>
          <w:szCs w:val="22"/>
        </w:rPr>
        <w:t xml:space="preserve"> </w:t>
      </w:r>
      <w:r w:rsidR="00012170">
        <w:rPr>
          <w:color w:val="0000FF"/>
          <w:sz w:val="22"/>
          <w:szCs w:val="22"/>
        </w:rPr>
        <w:br/>
      </w:r>
      <w:r w:rsidR="00E039D6" w:rsidRPr="00CD0A92">
        <w:rPr>
          <w:color w:val="0000FF"/>
          <w:sz w:val="22"/>
          <w:szCs w:val="22"/>
        </w:rPr>
        <w:t xml:space="preserve">№ </w:t>
      </w:r>
      <w:bookmarkEnd w:id="50"/>
      <w:bookmarkEnd w:id="51"/>
      <w:r w:rsidR="00012170" w:rsidRPr="00012170">
        <w:rPr>
          <w:color w:val="0000FF"/>
          <w:sz w:val="22"/>
          <w:szCs w:val="22"/>
        </w:rPr>
        <w:t>СИ-РГИС-8392369191</w:t>
      </w:r>
      <w:r w:rsidR="00E039D6" w:rsidRPr="0017709D">
        <w:rPr>
          <w:color w:val="0000FF"/>
          <w:sz w:val="22"/>
          <w:szCs w:val="22"/>
        </w:rPr>
        <w:t xml:space="preserve"> (Приложение 4), </w:t>
      </w:r>
      <w:bookmarkStart w:id="52" w:name="_Hlk132649788"/>
      <w:r w:rsidR="00E039D6" w:rsidRPr="0017709D">
        <w:rPr>
          <w:color w:val="0000FF"/>
          <w:sz w:val="22"/>
          <w:szCs w:val="22"/>
        </w:rPr>
        <w:t xml:space="preserve">письме Администрации муниципального образования городской округ Люберцы Московской области от </w:t>
      </w:r>
      <w:r w:rsidR="00E039D6">
        <w:rPr>
          <w:color w:val="0000FF"/>
          <w:sz w:val="22"/>
          <w:szCs w:val="22"/>
        </w:rPr>
        <w:t>0</w:t>
      </w:r>
      <w:r w:rsidR="00012170">
        <w:rPr>
          <w:color w:val="0000FF"/>
          <w:sz w:val="22"/>
          <w:szCs w:val="22"/>
        </w:rPr>
        <w:t>6</w:t>
      </w:r>
      <w:r w:rsidR="00E039D6" w:rsidRPr="0017709D">
        <w:rPr>
          <w:color w:val="0000FF"/>
          <w:sz w:val="22"/>
          <w:szCs w:val="22"/>
        </w:rPr>
        <w:t>.</w:t>
      </w:r>
      <w:r w:rsidR="00012170">
        <w:rPr>
          <w:color w:val="0000FF"/>
          <w:sz w:val="22"/>
          <w:szCs w:val="22"/>
        </w:rPr>
        <w:t>04</w:t>
      </w:r>
      <w:r w:rsidR="00E039D6" w:rsidRPr="0017709D">
        <w:rPr>
          <w:color w:val="0000FF"/>
          <w:sz w:val="22"/>
          <w:szCs w:val="22"/>
        </w:rPr>
        <w:t>.202</w:t>
      </w:r>
      <w:r w:rsidR="00012170">
        <w:rPr>
          <w:color w:val="0000FF"/>
          <w:sz w:val="22"/>
          <w:szCs w:val="22"/>
        </w:rPr>
        <w:t>3</w:t>
      </w:r>
      <w:r w:rsidR="00E039D6" w:rsidRPr="0017709D">
        <w:rPr>
          <w:color w:val="0000FF"/>
          <w:sz w:val="22"/>
          <w:szCs w:val="22"/>
        </w:rPr>
        <w:t xml:space="preserve"> № </w:t>
      </w:r>
      <w:r w:rsidR="00012170">
        <w:rPr>
          <w:color w:val="0000FF"/>
          <w:sz w:val="22"/>
          <w:szCs w:val="22"/>
        </w:rPr>
        <w:t>2</w:t>
      </w:r>
      <w:r w:rsidR="00E039D6">
        <w:rPr>
          <w:color w:val="0000FF"/>
          <w:sz w:val="22"/>
          <w:szCs w:val="22"/>
        </w:rPr>
        <w:t>6</w:t>
      </w:r>
      <w:r w:rsidR="00E039D6" w:rsidRPr="0017709D">
        <w:rPr>
          <w:color w:val="0000FF"/>
          <w:sz w:val="22"/>
          <w:szCs w:val="22"/>
        </w:rPr>
        <w:t>/2</w:t>
      </w:r>
      <w:r w:rsidR="00012170">
        <w:rPr>
          <w:color w:val="0000FF"/>
          <w:sz w:val="22"/>
          <w:szCs w:val="22"/>
        </w:rPr>
        <w:t>3</w:t>
      </w:r>
      <w:r w:rsidR="00E039D6" w:rsidRPr="0017709D">
        <w:rPr>
          <w:color w:val="0000FF"/>
          <w:sz w:val="22"/>
          <w:szCs w:val="22"/>
        </w:rPr>
        <w:t xml:space="preserve"> (Приложение 4)</w:t>
      </w:r>
      <w:bookmarkEnd w:id="52"/>
      <w:r w:rsidR="00E039D6" w:rsidRPr="0017709D">
        <w:rPr>
          <w:color w:val="0000FF"/>
          <w:sz w:val="22"/>
          <w:szCs w:val="22"/>
        </w:rPr>
        <w:t xml:space="preserve">, акте осмотра Земельного участка </w:t>
      </w:r>
      <w:r w:rsidR="00012170">
        <w:rPr>
          <w:color w:val="0000FF"/>
          <w:sz w:val="22"/>
          <w:szCs w:val="22"/>
        </w:rPr>
        <w:br/>
      </w:r>
      <w:r w:rsidR="00E039D6" w:rsidRPr="0017709D">
        <w:rPr>
          <w:color w:val="0000FF"/>
          <w:sz w:val="22"/>
          <w:szCs w:val="22"/>
        </w:rPr>
        <w:t xml:space="preserve">от </w:t>
      </w:r>
      <w:r w:rsidR="00012170">
        <w:rPr>
          <w:color w:val="0000FF"/>
          <w:sz w:val="22"/>
          <w:szCs w:val="22"/>
        </w:rPr>
        <w:t>04</w:t>
      </w:r>
      <w:r w:rsidR="00E039D6" w:rsidRPr="0017709D">
        <w:rPr>
          <w:color w:val="0000FF"/>
          <w:sz w:val="22"/>
          <w:szCs w:val="22"/>
        </w:rPr>
        <w:t>.</w:t>
      </w:r>
      <w:r w:rsidR="00012170">
        <w:rPr>
          <w:color w:val="0000FF"/>
          <w:sz w:val="22"/>
          <w:szCs w:val="22"/>
        </w:rPr>
        <w:t>04</w:t>
      </w:r>
      <w:r w:rsidR="00E039D6" w:rsidRPr="0017709D">
        <w:rPr>
          <w:color w:val="0000FF"/>
          <w:sz w:val="22"/>
          <w:szCs w:val="22"/>
        </w:rPr>
        <w:t>.202</w:t>
      </w:r>
      <w:r w:rsidR="00012170">
        <w:rPr>
          <w:color w:val="0000FF"/>
          <w:sz w:val="22"/>
          <w:szCs w:val="22"/>
        </w:rPr>
        <w:t>3</w:t>
      </w:r>
      <w:r w:rsidR="00E039D6" w:rsidRPr="0017709D">
        <w:rPr>
          <w:color w:val="0000FF"/>
          <w:sz w:val="22"/>
          <w:szCs w:val="22"/>
        </w:rPr>
        <w:t xml:space="preserve"> № </w:t>
      </w:r>
      <w:r w:rsidR="00012170">
        <w:rPr>
          <w:color w:val="0000FF"/>
          <w:sz w:val="22"/>
          <w:szCs w:val="22"/>
        </w:rPr>
        <w:t>372</w:t>
      </w:r>
      <w:r w:rsidR="00E039D6" w:rsidRPr="0017709D">
        <w:rPr>
          <w:color w:val="0000FF"/>
          <w:sz w:val="22"/>
          <w:szCs w:val="22"/>
        </w:rPr>
        <w:t>/202</w:t>
      </w:r>
      <w:r w:rsidR="00012170">
        <w:rPr>
          <w:color w:val="0000FF"/>
          <w:sz w:val="22"/>
          <w:szCs w:val="22"/>
        </w:rPr>
        <w:t>3</w:t>
      </w:r>
      <w:r w:rsidR="00E039D6" w:rsidRPr="0017709D">
        <w:rPr>
          <w:color w:val="0000FF"/>
          <w:sz w:val="22"/>
          <w:szCs w:val="22"/>
        </w:rPr>
        <w:t xml:space="preserve"> (Приложение 4), в том числе</w:t>
      </w:r>
      <w:r w:rsidR="00E039D6">
        <w:rPr>
          <w:color w:val="0000FF"/>
          <w:sz w:val="22"/>
          <w:szCs w:val="22"/>
        </w:rPr>
        <w:t xml:space="preserve"> Земельный участок</w:t>
      </w:r>
      <w:r w:rsidR="00E039D6" w:rsidRPr="0017709D">
        <w:rPr>
          <w:color w:val="0000FF"/>
          <w:sz w:val="22"/>
          <w:szCs w:val="22"/>
        </w:rPr>
        <w:t>:</w:t>
      </w:r>
    </w:p>
    <w:p w14:paraId="4D610140" w14:textId="59E0B79F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F568041" w14:textId="7C283017" w:rsid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61A52">
        <w:rPr>
          <w:color w:val="0000FF"/>
          <w:sz w:val="22"/>
          <w:szCs w:val="22"/>
        </w:rPr>
        <w:t>-</w:t>
      </w:r>
      <w:r w:rsidR="001B18CC">
        <w:rPr>
          <w:color w:val="0000FF"/>
          <w:sz w:val="22"/>
          <w:szCs w:val="22"/>
        </w:rPr>
        <w:t> </w:t>
      </w:r>
      <w:r w:rsidRPr="00B61A52">
        <w:rPr>
          <w:color w:val="0000FF"/>
          <w:sz w:val="22"/>
          <w:szCs w:val="22"/>
        </w:rPr>
        <w:t>полностью расположен: Москва (Домодедово) Приаэродромная территория аэродрома; Чкаловский</w:t>
      </w:r>
      <w:r w:rsidR="004A67D8">
        <w:rPr>
          <w:color w:val="0000FF"/>
          <w:sz w:val="22"/>
          <w:szCs w:val="22"/>
        </w:rPr>
        <w:t xml:space="preserve"> </w:t>
      </w:r>
      <w:r w:rsidRPr="00B61A52">
        <w:rPr>
          <w:color w:val="0000FF"/>
          <w:sz w:val="22"/>
          <w:szCs w:val="22"/>
        </w:rPr>
        <w:t xml:space="preserve">Приаэродромная территория аэродрома; </w:t>
      </w:r>
    </w:p>
    <w:p w14:paraId="5815FAC9" w14:textId="77777777" w:rsidR="00B61A52" w:rsidRP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E770F8E" w14:textId="40FF94B5" w:rsid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61A52">
        <w:rPr>
          <w:color w:val="0000FF"/>
          <w:sz w:val="22"/>
          <w:szCs w:val="22"/>
        </w:rPr>
        <w:t>- частично расположен в охранной зоне объекта «Газораспределительная сеть поселка Жилино 1», кадастровый номер 50:22:0040308:488</w:t>
      </w:r>
      <w:r w:rsidR="006C6B65">
        <w:rPr>
          <w:color w:val="0000FF"/>
          <w:sz w:val="22"/>
          <w:szCs w:val="22"/>
        </w:rPr>
        <w:t>.</w:t>
      </w:r>
    </w:p>
    <w:p w14:paraId="3CB16BD8" w14:textId="77777777" w:rsid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4832397" w14:textId="12CC5EEE" w:rsidR="00B61A52" w:rsidRP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</w:t>
      </w:r>
      <w:r w:rsidRPr="00B61A52">
        <w:rPr>
          <w:color w:val="0000FF"/>
          <w:sz w:val="22"/>
          <w:szCs w:val="22"/>
        </w:rPr>
        <w:t>граничения прав на земельный участок предусмотрен</w:t>
      </w:r>
      <w:r>
        <w:rPr>
          <w:color w:val="0000FF"/>
          <w:sz w:val="22"/>
          <w:szCs w:val="22"/>
        </w:rPr>
        <w:t>ы</w:t>
      </w:r>
      <w:r w:rsidRPr="00B61A52">
        <w:rPr>
          <w:color w:val="0000FF"/>
          <w:sz w:val="22"/>
          <w:szCs w:val="22"/>
        </w:rPr>
        <w:t xml:space="preserve"> ст.56 Земельного кодекса Российской Федерации.</w:t>
      </w:r>
    </w:p>
    <w:p w14:paraId="1CF128E7" w14:textId="2FFBC986" w:rsidR="00B61A52" w:rsidRDefault="00B61A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5E9D79B" w14:textId="77777777" w:rsid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2058A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470124E2" w14:textId="77777777" w:rsidR="00B61A52" w:rsidRPr="0092058A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7240037"/>
      <w:r>
        <w:rPr>
          <w:color w:val="0000FF"/>
          <w:sz w:val="22"/>
          <w:szCs w:val="22"/>
        </w:rPr>
        <w:t>-</w:t>
      </w:r>
      <w:r w:rsidRPr="0092058A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1F0C833" w14:textId="77777777" w:rsidR="00B61A52" w:rsidRPr="0092058A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2058A">
        <w:rPr>
          <w:color w:val="0000FF"/>
          <w:sz w:val="22"/>
          <w:szCs w:val="22"/>
        </w:rPr>
        <w:t>Федерального закона от 01.07.2017 № 135-ФЗ «О внесении изменений в отдельные законодательные акты</w:t>
      </w:r>
    </w:p>
    <w:p w14:paraId="5D3CF4B0" w14:textId="77777777" w:rsidR="00B61A52" w:rsidRPr="0092058A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2058A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</w:p>
    <w:p w14:paraId="696EE5CE" w14:textId="52E5BBDD" w:rsidR="00B61A52" w:rsidRDefault="00B61A52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2058A">
        <w:rPr>
          <w:color w:val="0000FF"/>
          <w:sz w:val="22"/>
          <w:szCs w:val="22"/>
        </w:rPr>
        <w:t>террит</w:t>
      </w:r>
      <w:r>
        <w:rPr>
          <w:color w:val="0000FF"/>
          <w:sz w:val="22"/>
          <w:szCs w:val="22"/>
        </w:rPr>
        <w:t>ории и санитарно-защитной зоны»</w:t>
      </w:r>
      <w:bookmarkEnd w:id="53"/>
      <w:r>
        <w:rPr>
          <w:color w:val="0000FF"/>
          <w:sz w:val="22"/>
          <w:szCs w:val="22"/>
        </w:rPr>
        <w:t>;</w:t>
      </w:r>
    </w:p>
    <w:p w14:paraId="5264F0F0" w14:textId="3B7E57ED" w:rsidR="0051035E" w:rsidRDefault="0051035E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1035E">
        <w:rPr>
          <w:color w:val="0000FF"/>
          <w:sz w:val="22"/>
          <w:szCs w:val="22"/>
        </w:rPr>
        <w:t>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36355CF9" w14:textId="3E475DC9" w:rsidR="00B61A52" w:rsidRDefault="0051035E" w:rsidP="00B61A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1035E">
        <w:rPr>
          <w:color w:val="0000FF"/>
          <w:sz w:val="22"/>
          <w:szCs w:val="22"/>
        </w:rPr>
        <w:t>- Правилами охраны газораспределительных сетей, утвержденных Постановлением Правительства Российской Федерации от 20.11.2000 №878 «Об утверждении Правил охраны газораспределительных сетей»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DB330C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DC5BB2">
        <w:rPr>
          <w:color w:val="0000FF"/>
          <w:sz w:val="22"/>
          <w:szCs w:val="22"/>
        </w:rPr>
        <w:t>27</w:t>
      </w:r>
      <w:r w:rsidR="00DC5BB2" w:rsidRPr="00D8001F">
        <w:rPr>
          <w:color w:val="0000FF"/>
          <w:sz w:val="22"/>
          <w:szCs w:val="22"/>
        </w:rPr>
        <w:t>.0</w:t>
      </w:r>
      <w:r w:rsidR="00DC5BB2">
        <w:rPr>
          <w:color w:val="0000FF"/>
          <w:sz w:val="22"/>
          <w:szCs w:val="22"/>
        </w:rPr>
        <w:t>2</w:t>
      </w:r>
      <w:r w:rsidR="00DC5BB2" w:rsidRPr="00D8001F">
        <w:rPr>
          <w:color w:val="0000FF"/>
          <w:sz w:val="22"/>
          <w:szCs w:val="22"/>
        </w:rPr>
        <w:t>.202</w:t>
      </w:r>
      <w:r w:rsidR="00DC5BB2">
        <w:rPr>
          <w:color w:val="0000FF"/>
          <w:sz w:val="22"/>
          <w:szCs w:val="22"/>
        </w:rPr>
        <w:t xml:space="preserve">3 </w:t>
      </w:r>
      <w:r w:rsidR="00DC5BB2">
        <w:rPr>
          <w:color w:val="0000FF"/>
          <w:sz w:val="22"/>
          <w:szCs w:val="22"/>
        </w:rPr>
        <w:br/>
      </w:r>
      <w:r w:rsidR="00DC5BB2" w:rsidRPr="00CD0A92">
        <w:rPr>
          <w:color w:val="0000FF"/>
          <w:sz w:val="22"/>
          <w:szCs w:val="22"/>
        </w:rPr>
        <w:t xml:space="preserve">№ </w:t>
      </w:r>
      <w:r w:rsidR="00DC5BB2" w:rsidRPr="00012170">
        <w:rPr>
          <w:color w:val="0000FF"/>
          <w:sz w:val="22"/>
          <w:szCs w:val="22"/>
        </w:rPr>
        <w:t>СИ-РГИС-8392369191</w:t>
      </w:r>
      <w:r w:rsidR="00DC5BB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89AE44C" w:rsidR="00D826BB" w:rsidRPr="000A6A63" w:rsidRDefault="006C6B6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700 000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C6B65">
        <w:rPr>
          <w:color w:val="0000FF"/>
          <w:sz w:val="22"/>
          <w:szCs w:val="22"/>
        </w:rPr>
        <w:t>Семьсот тысяч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83F0D1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C6B65">
        <w:rPr>
          <w:b/>
          <w:bCs/>
          <w:color w:val="0000FF"/>
          <w:sz w:val="22"/>
          <w:szCs w:val="22"/>
          <w:lang w:eastAsia="ru-RU"/>
        </w:rPr>
        <w:t>21 000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6C6B65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C6B65" w:rsidRPr="006C6B65">
        <w:rPr>
          <w:color w:val="0000FF"/>
          <w:sz w:val="22"/>
          <w:szCs w:val="22"/>
          <w:lang w:eastAsia="ru-RU"/>
        </w:rPr>
        <w:t>Двадцать одна тысяча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C6B65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3B97D5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C6B65">
        <w:rPr>
          <w:b/>
          <w:bCs/>
          <w:color w:val="0000FF"/>
          <w:sz w:val="22"/>
          <w:szCs w:val="22"/>
          <w:lang w:eastAsia="ru-RU"/>
        </w:rPr>
        <w:t xml:space="preserve">700 000,00 </w:t>
      </w:r>
      <w:r w:rsidR="006C6B65" w:rsidRPr="00C3188C">
        <w:rPr>
          <w:b/>
          <w:color w:val="0000FF"/>
          <w:sz w:val="22"/>
          <w:szCs w:val="22"/>
        </w:rPr>
        <w:t xml:space="preserve">руб. </w:t>
      </w:r>
      <w:r w:rsidR="006C6B65" w:rsidRPr="00C3188C">
        <w:rPr>
          <w:color w:val="0000FF"/>
          <w:sz w:val="22"/>
          <w:szCs w:val="22"/>
        </w:rPr>
        <w:t>(</w:t>
      </w:r>
      <w:r w:rsidR="006C6B65" w:rsidRPr="006C6B65">
        <w:rPr>
          <w:color w:val="0000FF"/>
          <w:sz w:val="22"/>
          <w:szCs w:val="22"/>
        </w:rPr>
        <w:t>Семьсот тысяч</w:t>
      </w:r>
      <w:r w:rsidR="006C6B65">
        <w:rPr>
          <w:color w:val="0000FF"/>
          <w:sz w:val="22"/>
          <w:szCs w:val="22"/>
        </w:rPr>
        <w:t xml:space="preserve"> руб. </w:t>
      </w:r>
      <w:r w:rsidR="006C6B65">
        <w:rPr>
          <w:color w:val="0000FF"/>
          <w:sz w:val="22"/>
          <w:szCs w:val="22"/>
          <w:lang w:eastAsia="ru-RU"/>
        </w:rPr>
        <w:t>00</w:t>
      </w:r>
      <w:r w:rsidR="006C6B65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BD44C3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C6B65">
        <w:rPr>
          <w:b/>
          <w:color w:val="0000FF"/>
          <w:sz w:val="22"/>
          <w:szCs w:val="22"/>
        </w:rPr>
        <w:t>19</w:t>
      </w:r>
      <w:r w:rsidR="00FC4E5F">
        <w:rPr>
          <w:b/>
          <w:color w:val="0000FF"/>
          <w:sz w:val="22"/>
          <w:szCs w:val="22"/>
        </w:rPr>
        <w:t>.</w:t>
      </w:r>
      <w:r w:rsidR="006C6B65">
        <w:rPr>
          <w:b/>
          <w:color w:val="0000FF"/>
          <w:sz w:val="22"/>
          <w:szCs w:val="22"/>
        </w:rPr>
        <w:t>04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B23C7D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22ACD">
        <w:rPr>
          <w:b/>
          <w:color w:val="0000FF"/>
          <w:sz w:val="22"/>
          <w:szCs w:val="22"/>
        </w:rPr>
        <w:t>25</w:t>
      </w:r>
      <w:r w:rsidR="002C3B69">
        <w:rPr>
          <w:b/>
          <w:color w:val="0000FF"/>
          <w:sz w:val="22"/>
          <w:szCs w:val="22"/>
        </w:rPr>
        <w:t>.</w:t>
      </w:r>
      <w:r w:rsidR="00E22ACD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C74489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22ACD">
        <w:rPr>
          <w:b/>
          <w:color w:val="0000FF"/>
          <w:sz w:val="22"/>
          <w:szCs w:val="22"/>
        </w:rPr>
        <w:t>29</w:t>
      </w:r>
      <w:r w:rsidR="007C468D" w:rsidRPr="007C468D">
        <w:rPr>
          <w:b/>
          <w:color w:val="0000FF"/>
          <w:sz w:val="22"/>
          <w:szCs w:val="22"/>
        </w:rPr>
        <w:t>.</w:t>
      </w:r>
      <w:r w:rsidR="00E22ACD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B8081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22ACD">
        <w:rPr>
          <w:b/>
          <w:color w:val="0000FF"/>
          <w:sz w:val="22"/>
          <w:szCs w:val="22"/>
        </w:rPr>
        <w:t>29</w:t>
      </w:r>
      <w:r w:rsidR="007C468D" w:rsidRPr="007C468D">
        <w:rPr>
          <w:b/>
          <w:color w:val="0000FF"/>
          <w:sz w:val="22"/>
          <w:szCs w:val="22"/>
        </w:rPr>
        <w:t>.</w:t>
      </w:r>
      <w:r w:rsidR="00E22ACD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6B452C3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6C6B65" w:rsidRPr="006C6B65">
        <w:rPr>
          <w:color w:val="0000FF"/>
          <w:sz w:val="22"/>
          <w:szCs w:val="22"/>
        </w:rPr>
        <w:t xml:space="preserve"> </w:t>
      </w:r>
      <w:r w:rsidR="006C6B65" w:rsidRPr="00BA7019">
        <w:rPr>
          <w:color w:val="0000FF"/>
          <w:sz w:val="22"/>
          <w:szCs w:val="22"/>
        </w:rPr>
        <w:t>люберцы.рф</w:t>
      </w:r>
      <w:r w:rsidR="006C6B65">
        <w:rPr>
          <w:color w:val="0000FF"/>
          <w:sz w:val="22"/>
          <w:szCs w:val="22"/>
        </w:rPr>
        <w:t>.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3" w:name="_Toc423619379"/>
      <w:bookmarkStart w:id="64" w:name="_Toc426462873"/>
      <w:bookmarkStart w:id="65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11"/>
      <w:bookmarkEnd w:id="12"/>
      <w:bookmarkEnd w:id="62"/>
      <w:bookmarkEnd w:id="68"/>
      <w:bookmarkEnd w:id="69"/>
      <w:bookmarkEnd w:id="70"/>
      <w:bookmarkEnd w:id="71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 xml:space="preserve">аукциона – в течение одного рабочего дня с момента заключения договора аренды Земельного участка с таким </w:t>
      </w:r>
      <w:r w:rsidRPr="00296A22">
        <w:rPr>
          <w:bCs/>
          <w:sz w:val="22"/>
          <w:szCs w:val="22"/>
        </w:rPr>
        <w:lastRenderedPageBreak/>
        <w:t>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81" w:name="_Toc423619380"/>
      <w:bookmarkStart w:id="82" w:name="_Toc426462877"/>
      <w:bookmarkStart w:id="83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4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bookmarkEnd w:id="84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5"/>
      <w:bookmarkEnd w:id="86"/>
      <w:bookmarkEnd w:id="87"/>
      <w:bookmarkEnd w:id="88"/>
      <w:bookmarkEnd w:id="89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Hlk128659850"/>
      <w:bookmarkStart w:id="91" w:name="_Toc426365734"/>
      <w:bookmarkStart w:id="92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3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3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90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bookmarkStart w:id="95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91"/>
      <w:bookmarkEnd w:id="92"/>
      <w:bookmarkEnd w:id="94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lastRenderedPageBreak/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5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6" w:name="_Toc455060530"/>
      <w:bookmarkStart w:id="9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6"/>
      <w:bookmarkEnd w:id="9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52F97F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1DE4C55B" w14:textId="3D01FD38" w:rsidR="00B645EB" w:rsidRDefault="00AF4489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8400FD" wp14:editId="1B898E9E">
            <wp:extent cx="6791325" cy="90487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3C3" w14:textId="7B8C1294" w:rsidR="00AF4489" w:rsidRDefault="00AF4489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253C3A" wp14:editId="251A4314">
            <wp:extent cx="6791325" cy="96107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3642268C" w:rsidR="00D9570D" w:rsidRDefault="00AF4489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304828" wp14:editId="4FC18892">
            <wp:extent cx="6791325" cy="92487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8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444726C3" w:rsidR="000A6A63" w:rsidRDefault="00AF448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73AED3" wp14:editId="0D244A68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25FACF43" w:rsidR="000A6A63" w:rsidRDefault="00AF448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669350" wp14:editId="6AB31FDD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D3CC3A" wp14:editId="5022E427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A27F94" wp14:editId="593520C3">
            <wp:extent cx="6838950" cy="88487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AEF749" wp14:editId="5A58307F">
            <wp:extent cx="6838950" cy="88487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E697B" wp14:editId="7BC74951">
            <wp:extent cx="6838950" cy="88487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11DBA4" wp14:editId="68EED034">
            <wp:extent cx="6838950" cy="88487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48D093" wp14:editId="1E968FBA">
            <wp:extent cx="6838950" cy="88487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7E39B9" wp14:editId="7CF46CB8">
            <wp:extent cx="6838950" cy="88487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559B02" wp14:editId="4757DAD9">
            <wp:extent cx="6838950" cy="88487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9A785C" wp14:editId="63AF1D56">
            <wp:extent cx="6838950" cy="88487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0C9AEF" wp14:editId="0F3D9088">
            <wp:extent cx="6791325" cy="91344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47B44DE2" w14:textId="1A88037E" w:rsidR="0040023F" w:rsidRDefault="00AF448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EFABCA8" wp14:editId="7CE313B0">
            <wp:extent cx="6840855" cy="440563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6E61A0BC" w:rsidR="00D17C08" w:rsidRDefault="00AF448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6036FF" wp14:editId="05E57E50">
            <wp:extent cx="6840855" cy="4488180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E773FCC" w:rsidR="00873531" w:rsidRPr="00B645EB" w:rsidRDefault="00AF62B0" w:rsidP="00AF4489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1"/>
      <w:bookmarkEnd w:id="102"/>
    </w:p>
    <w:p w14:paraId="57A68557" w14:textId="2E6B717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0241D77A" w14:textId="7D2A4805" w:rsidR="00F045B2" w:rsidRDefault="00AF448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DB8384A" wp14:editId="3C71CABE">
            <wp:extent cx="6791325" cy="89439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146C" w14:textId="7F4C6C24" w:rsidR="00B645EB" w:rsidRDefault="00B645EB" w:rsidP="000B13B4">
      <w:pPr>
        <w:jc w:val="center"/>
        <w:rPr>
          <w:sz w:val="22"/>
          <w:szCs w:val="22"/>
        </w:rPr>
      </w:pPr>
    </w:p>
    <w:p w14:paraId="6E78927F" w14:textId="456D0EB9" w:rsidR="00F045B2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FD6716" wp14:editId="557B4E2E">
            <wp:extent cx="6791325" cy="9601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6BD8CF" wp14:editId="69F2A9BF">
            <wp:extent cx="67913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3AA152" wp14:editId="0BE39C02">
            <wp:extent cx="6791325" cy="96012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1AD695" wp14:editId="07E09688">
            <wp:extent cx="679132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AB809" w14:textId="5744A122" w:rsidR="00AF4489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41F44A" wp14:editId="23208214">
            <wp:extent cx="679132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67D59" w14:textId="1D03BD1A" w:rsidR="00AF4489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8D8073" wp14:editId="20526DD3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A5015" w14:textId="7BDDBC6A" w:rsidR="00AF4489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23C2F9" wp14:editId="54493CE4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22C8B" w14:textId="567121C9" w:rsidR="00AF4489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559CBF" wp14:editId="6A2B45E8">
            <wp:extent cx="679132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9FE53" w14:textId="16456DFC" w:rsidR="00AF4489" w:rsidRDefault="00AF448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5D72F0" wp14:editId="191BECC2">
            <wp:extent cx="6791325" cy="96012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A130D" w14:textId="286DD7F9" w:rsidR="00AF4489" w:rsidRDefault="00AF4489" w:rsidP="00AF448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587F71" wp14:editId="6C096C42">
            <wp:extent cx="6791325" cy="96012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CC7F54" wp14:editId="22F8C9BB">
            <wp:extent cx="679132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A52725" wp14:editId="434215B7">
            <wp:extent cx="679132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3D1362" wp14:editId="23AFC038">
            <wp:extent cx="6791325" cy="93154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0EE53DF1" w14:textId="5122FF2A" w:rsidR="00E23770" w:rsidRDefault="00AF4489" w:rsidP="00E2377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6A3D7FB" wp14:editId="7294E34D">
            <wp:extent cx="6840855" cy="66325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3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8EA03BB" w:rsidR="00E23770" w:rsidRDefault="00AF4489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49E2740" wp14:editId="7A6D1E90">
            <wp:extent cx="9287510" cy="4373781"/>
            <wp:effectExtent l="0" t="318" r="8573" b="8572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01371" cy="438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473A732C" w:rsidR="00E23770" w:rsidRDefault="00E23770" w:rsidP="00E23770">
      <w:pPr>
        <w:rPr>
          <w:lang w:val="x-none"/>
        </w:rPr>
      </w:pPr>
    </w:p>
    <w:p w14:paraId="28613860" w14:textId="471A1541" w:rsidR="00AF4489" w:rsidRDefault="00AF4489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29F83EC" wp14:editId="6B917A9F">
            <wp:extent cx="6791325" cy="96012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AF44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AF44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AF448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AF44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23619395"/>
      <w:bookmarkStart w:id="106" w:name="_Toc426462889"/>
      <w:bookmarkStart w:id="107" w:name="_Toc428969625"/>
      <w:bookmarkStart w:id="108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5"/>
      <w:bookmarkEnd w:id="106"/>
      <w:bookmarkEnd w:id="10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A81695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F4489">
        <w:rPr>
          <w:lang w:eastAsia="ru-RU"/>
        </w:rPr>
        <w:t>ДОГОВОР</w:t>
      </w:r>
    </w:p>
    <w:p w14:paraId="11B381A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F4489">
        <w:rPr>
          <w:lang w:eastAsia="ru-RU"/>
        </w:rPr>
        <w:t>аренды земельного участка, заключаемого по результатам проведения торгов</w:t>
      </w:r>
    </w:p>
    <w:p w14:paraId="2E82BDD7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F4489">
        <w:rPr>
          <w:lang w:val="en-US" w:eastAsia="ru-RU"/>
        </w:rPr>
        <w:t>№</w:t>
      </w:r>
      <w:r w:rsidRPr="00AF4489">
        <w:rPr>
          <w:rFonts w:cs="Courier New"/>
          <w:lang w:val="en-US" w:eastAsia="ru-RU"/>
        </w:rPr>
        <w:t xml:space="preserve"> ________</w:t>
      </w:r>
    </w:p>
    <w:p w14:paraId="68B99B7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F4489" w:rsidRPr="00AF4489" w14:paraId="018BF54B" w14:textId="77777777" w:rsidTr="00AF4489">
        <w:tc>
          <w:tcPr>
            <w:tcW w:w="6663" w:type="dxa"/>
          </w:tcPr>
          <w:p w14:paraId="338E5DE7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F4489">
              <w:rPr>
                <w:rFonts w:ascii="Times New Roman" w:hAnsi="Times New Roman"/>
                <w:lang w:eastAsia="en-US"/>
              </w:rPr>
              <w:t xml:space="preserve"> </w:t>
            </w:r>
            <w:r w:rsidRPr="00AF4489">
              <w:rPr>
                <w:rFonts w:ascii="Times New Roman" w:hAnsi="Times New Roman"/>
                <w:noProof/>
                <w:lang w:eastAsia="en-US"/>
              </w:rPr>
              <w:t>Московская обл, г Люберцы, Октябрьский пр-кт, д 190, офис 323</w:t>
            </w:r>
          </w:p>
        </w:tc>
        <w:tc>
          <w:tcPr>
            <w:tcW w:w="2976" w:type="dxa"/>
          </w:tcPr>
          <w:p w14:paraId="77B544CD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F4489">
              <w:rPr>
                <w:rFonts w:ascii="Times New Roman" w:hAnsi="Times New Roman"/>
                <w:lang w:eastAsia="en-US"/>
              </w:rPr>
              <w:t>________года</w:t>
            </w:r>
          </w:p>
          <w:p w14:paraId="001D5D2B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14DFA56" w14:textId="6D64947E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4489">
        <w:rPr>
          <w:noProof/>
          <w:lang w:eastAsia="ru-RU"/>
        </w:rPr>
        <w:t>КОМИТЕТ ПО УПРАВЛЕНИЮ ИМУЩЕСТВОМ АДМИНИСТРАЦИИ ГОРОДСКОГО ОКРУГА ЛЮБЕРЦЫ МОСКОВСКОЙ ОБЛАСТИ</w:t>
      </w:r>
      <w:r w:rsidRPr="00AF4489">
        <w:rPr>
          <w:lang w:eastAsia="ru-RU"/>
        </w:rPr>
        <w:t xml:space="preserve">, ОГРН </w:t>
      </w:r>
      <w:r w:rsidRPr="00AF4489">
        <w:rPr>
          <w:noProof/>
          <w:lang w:eastAsia="ru-RU"/>
        </w:rPr>
        <w:t>1175027017076</w:t>
      </w:r>
      <w:r w:rsidRPr="00AF4489">
        <w:rPr>
          <w:lang w:eastAsia="ru-RU"/>
        </w:rPr>
        <w:t xml:space="preserve">, ИНН/КПП </w:t>
      </w:r>
      <w:r w:rsidRPr="00AF4489">
        <w:rPr>
          <w:noProof/>
          <w:lang w:eastAsia="ru-RU"/>
        </w:rPr>
        <w:t>5027254114</w:t>
      </w:r>
      <w:r w:rsidRPr="00AF4489">
        <w:rPr>
          <w:lang w:eastAsia="ru-RU"/>
        </w:rPr>
        <w:t>/</w:t>
      </w:r>
      <w:r w:rsidRPr="00AF4489">
        <w:rPr>
          <w:noProof/>
          <w:lang w:eastAsia="ru-RU"/>
        </w:rPr>
        <w:t>502701001</w:t>
      </w:r>
      <w:r w:rsidRPr="00AF4489">
        <w:rPr>
          <w:lang w:eastAsia="ru-RU"/>
        </w:rPr>
        <w:t xml:space="preserve"> в лице _______________________________________________________   действующ __  на основании , </w:t>
      </w:r>
      <w:r w:rsidR="006D34AD">
        <w:rPr>
          <w:lang w:eastAsia="ru-RU"/>
        </w:rPr>
        <w:br/>
      </w:r>
      <w:r w:rsidRPr="00AF4489">
        <w:rPr>
          <w:lang w:eastAsia="ru-RU"/>
        </w:rPr>
        <w:t xml:space="preserve">в дальнейшем именуем __  «Арендодатель», с одной стороны, и </w:t>
      </w:r>
      <w:bookmarkStart w:id="113" w:name="_Hlk115800118"/>
      <w:r w:rsidRPr="00AF4489">
        <w:rPr>
          <w:lang w:eastAsia="ru-RU"/>
        </w:rPr>
        <w:t>___________</w:t>
      </w:r>
      <w:bookmarkEnd w:id="113"/>
      <w:r w:rsidRPr="00AF4489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 w:rsidR="006D34AD">
        <w:rPr>
          <w:lang w:eastAsia="ru-RU"/>
        </w:rPr>
        <w:br/>
      </w:r>
      <w:r w:rsidRPr="00AF4489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789B761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F4489">
        <w:rPr>
          <w:b/>
          <w:lang w:eastAsia="ru-RU"/>
        </w:rPr>
        <w:t>1.</w:t>
      </w:r>
      <w:r w:rsidRPr="00AF4489">
        <w:rPr>
          <w:b/>
          <w:lang w:val="en-US" w:eastAsia="ru-RU"/>
        </w:rPr>
        <w:t> </w:t>
      </w:r>
      <w:r w:rsidRPr="00AF4489">
        <w:rPr>
          <w:b/>
          <w:lang w:eastAsia="ru-RU"/>
        </w:rPr>
        <w:t>Предмет и цель договора</w:t>
      </w:r>
    </w:p>
    <w:p w14:paraId="594CE651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1.1.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AF4489">
        <w:rPr>
          <w:lang w:eastAsia="ru-RU"/>
        </w:rPr>
        <w:t xml:space="preserve"> земельный участок, государственная собственность на который не разграничена, площадью 1400 кв. м., с кадастровым номером 50:22:0040407:747,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р-н Люберецкий, п Жилино-1, Российская Федерация, городской округ Люберцы.</w:t>
      </w:r>
    </w:p>
    <w:p w14:paraId="762CA8B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1.2.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F4489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F4489">
        <w:rPr>
          <w:lang w:eastAsia="ru-RU"/>
        </w:rPr>
        <w:t>».</w:t>
      </w:r>
    </w:p>
    <w:p w14:paraId="2A512E8D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DB3BFD6" w14:textId="43D32991" w:rsidR="006D34AD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AF4489">
        <w:rPr>
          <w:noProof/>
          <w:lang w:eastAsia="ru-RU"/>
        </w:rPr>
        <w:t>- полностью расположен: Москва (Домодедово) Приаэродромная территория аэродрома; Чкаловский Приаэродромная территория аэродрома</w:t>
      </w:r>
      <w:r w:rsidR="006D34AD">
        <w:rPr>
          <w:noProof/>
          <w:lang w:eastAsia="ru-RU"/>
        </w:rPr>
        <w:t>;</w:t>
      </w:r>
    </w:p>
    <w:p w14:paraId="223E6859" w14:textId="4F35D10F" w:rsidR="006D34AD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AF4489">
        <w:rPr>
          <w:noProof/>
          <w:lang w:eastAsia="ru-RU"/>
        </w:rPr>
        <w:t>- частично расположен в охранной зоне объекта «Газораспределительная сеть поселка Жилино 1», кадастровый номер 50:22:0040308:488</w:t>
      </w:r>
      <w:r w:rsidR="006D34AD">
        <w:rPr>
          <w:noProof/>
          <w:lang w:eastAsia="ru-RU"/>
        </w:rPr>
        <w:t>.</w:t>
      </w:r>
    </w:p>
    <w:p w14:paraId="0773A860" w14:textId="0342ED0D" w:rsidR="00AF4489" w:rsidRPr="00AF4489" w:rsidRDefault="006D34AD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>О</w:t>
      </w:r>
      <w:r w:rsidR="00AF4489" w:rsidRPr="00AF4489">
        <w:rPr>
          <w:noProof/>
          <w:lang w:eastAsia="ru-RU"/>
        </w:rPr>
        <w:t>граничения прав на земельный участок предусмотрены ст.56 Земельного кодекса Российской Федерации.</w:t>
      </w:r>
    </w:p>
    <w:p w14:paraId="7B0F137C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 xml:space="preserve">1.4. На Земельном участке отсутствуют объекты. </w:t>
      </w:r>
    </w:p>
    <w:p w14:paraId="0C6B671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F5FD97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B2695D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24EB99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2.</w:t>
      </w:r>
      <w:r w:rsidRPr="00AF4489">
        <w:rPr>
          <w:b/>
          <w:lang w:val="en-US" w:eastAsia="ru-RU"/>
        </w:rPr>
        <w:t> </w:t>
      </w:r>
      <w:r w:rsidRPr="00AF4489">
        <w:rPr>
          <w:b/>
          <w:lang w:eastAsia="ru-RU"/>
        </w:rPr>
        <w:t>Срок договора</w:t>
      </w:r>
    </w:p>
    <w:p w14:paraId="6131912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2.1.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Договор заключается на срок _______ лет/месяцев с_______по _______.</w:t>
      </w:r>
    </w:p>
    <w:p w14:paraId="459AFFE1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2.2.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Земельный участок считается переданным Арендодателем Арендатору</w:t>
      </w:r>
      <w:r w:rsidRPr="00AF448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6572BBC" w14:textId="4D851E8C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4489">
        <w:rPr>
          <w:lang w:eastAsia="ru-RU"/>
        </w:rPr>
        <w:t>Договор считается заключенным с момента передачи Земельного участка.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Акт приема-передачи Земельного участка подписывается одновременно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с подписанием Договора.</w:t>
      </w:r>
    </w:p>
    <w:p w14:paraId="3935B2B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3.</w:t>
      </w:r>
      <w:r w:rsidRPr="00AF4489">
        <w:rPr>
          <w:b/>
          <w:lang w:val="en-US" w:eastAsia="ru-RU"/>
        </w:rPr>
        <w:t> </w:t>
      </w:r>
      <w:r w:rsidRPr="00AF4489">
        <w:rPr>
          <w:b/>
          <w:lang w:eastAsia="ru-RU"/>
        </w:rPr>
        <w:t>Арендная плата</w:t>
      </w:r>
    </w:p>
    <w:p w14:paraId="5C1549F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3.1.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Арендная плата начисляется с даты начала срока Договора, указанного</w:t>
      </w:r>
      <w:r w:rsidRPr="00AF4489">
        <w:rPr>
          <w:lang w:eastAsia="ru-RU"/>
        </w:rPr>
        <w:br/>
      </w:r>
      <w:r w:rsidRPr="00AF4489">
        <w:rPr>
          <w:lang w:eastAsia="ru-RU"/>
        </w:rPr>
        <w:lastRenderedPageBreak/>
        <w:t>в п. 2.1. Договора.</w:t>
      </w:r>
    </w:p>
    <w:p w14:paraId="37C3EA91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3.2.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20A81F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3.3.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8297B1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3.4.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0A62D87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3.5.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D1774A0" w14:textId="71F7667A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и только при погашении основного долга зачисляется в текущий период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по основному обязательству арендной платы.</w:t>
      </w:r>
    </w:p>
    <w:p w14:paraId="57E1C95C" w14:textId="56BDD8C9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3.7. Обязательства по внесению арендной платы за период, установленный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BF6A0D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F8550D1" w14:textId="4903385B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п. 3.4. Договора.</w:t>
      </w:r>
    </w:p>
    <w:p w14:paraId="087A2D4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228D8D6" w14:textId="33212BA2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448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в федеральном законе о федеральном бюджете на очередной финансовый год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41358D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4. Права и обязанности Сторон</w:t>
      </w:r>
    </w:p>
    <w:p w14:paraId="75450F4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 Арендодатель имеет право:</w:t>
      </w:r>
    </w:p>
    <w:p w14:paraId="7568977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888C8A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287006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026E5F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F51860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58EBA90" w14:textId="77777777" w:rsidR="00AF4489" w:rsidRPr="00AF4489" w:rsidRDefault="00AF4489" w:rsidP="00AF448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F448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F981D3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неиспользования/неосвоения Земельного участка в течение 1 года;</w:t>
      </w:r>
    </w:p>
    <w:p w14:paraId="09A5F7BD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F1DD405" w14:textId="2FA6CC90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неподписания Арендатором дополнительных соглашений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к Договору о внесении изменений, указанных в п. 4.1.3.;</w:t>
      </w:r>
    </w:p>
    <w:p w14:paraId="765B8CC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переуступки Арендатором прав и обязанностей по Договору;</w:t>
      </w:r>
    </w:p>
    <w:p w14:paraId="313544CD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заключения Арендатором договора субаренды Земельного участка;</w:t>
      </w:r>
    </w:p>
    <w:p w14:paraId="639D4C7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8AF222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 xml:space="preserve">- в иных случаях, установленных действующим законодательством Российской Федерации и </w:t>
      </w:r>
      <w:r w:rsidRPr="00AF4489">
        <w:rPr>
          <w:lang w:eastAsia="ru-RU"/>
        </w:rPr>
        <w:lastRenderedPageBreak/>
        <w:t>законодательством Московской области.</w:t>
      </w:r>
    </w:p>
    <w:p w14:paraId="0177BCB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98FCBC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C89E24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BA46DC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53D3EE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9A44EE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4.2. Арендодатель обязан:</w:t>
      </w:r>
    </w:p>
    <w:p w14:paraId="2F75072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7A1605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4F95094" w14:textId="532AA67B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4.2.3. Не вмешиваться в хозяйственную деятельность Арендатора, если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B952458" w14:textId="7162A861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4.2.4. В письменной форме в пятидневный срок уведомлять Арендатора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об изменении реквизитов, указанных в п. 3.4 Договора, а также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об изменении ИНН, КПП, почтового адреса, контактного телефона Арендодателя.</w:t>
      </w:r>
    </w:p>
    <w:p w14:paraId="13A0110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4.3. Арендатор имеет право:</w:t>
      </w:r>
    </w:p>
    <w:p w14:paraId="7EB8D5F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3F60C1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13AF61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 Арендатор обязан:</w:t>
      </w:r>
    </w:p>
    <w:p w14:paraId="2E00D157" w14:textId="3FAA6585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4.4.1. Использовать Земельный участок в соответствии с целевым назначением, видом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разрешенного использования и условиями его предоставления.</w:t>
      </w:r>
    </w:p>
    <w:p w14:paraId="706BB46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4.4.2. Использовать Земельный участок в соответствии с требованиями:</w:t>
      </w:r>
    </w:p>
    <w:p w14:paraId="6EF56774" w14:textId="3732C4E8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noProof/>
          <w:lang w:eastAsia="ru-RU"/>
        </w:rPr>
        <w:t xml:space="preserve">Воздушного кодекса Российской Федерации от 19.03.1997 № 60-ФЗ, Федерального закона </w:t>
      </w:r>
      <w:r w:rsidR="006D34AD">
        <w:rPr>
          <w:noProof/>
          <w:lang w:eastAsia="ru-RU"/>
        </w:rPr>
        <w:br/>
      </w:r>
      <w:r w:rsidRPr="00AF4489">
        <w:rPr>
          <w:noProof/>
          <w:lang w:eastAsia="ru-RU"/>
        </w:rPr>
        <w:t>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6D34AD">
        <w:rPr>
          <w:noProof/>
          <w:lang w:eastAsia="ru-RU"/>
        </w:rPr>
        <w:t xml:space="preserve">, </w:t>
      </w:r>
      <w:r w:rsidRPr="00AF4489">
        <w:rPr>
          <w:noProof/>
          <w:lang w:eastAsia="ru-RU"/>
        </w:rPr>
        <w:t xml:space="preserve">Федерального закона «О газоснабжении в Российской Федерации» от 31.03.1999 № 69-ФЗ и Постановления Правительства РФ от 20.11.2000 № 878 </w:t>
      </w:r>
      <w:r w:rsidR="006D34AD">
        <w:rPr>
          <w:noProof/>
          <w:lang w:eastAsia="ru-RU"/>
        </w:rPr>
        <w:br/>
      </w:r>
      <w:r w:rsidRPr="00AF4489">
        <w:rPr>
          <w:noProof/>
          <w:lang w:eastAsia="ru-RU"/>
        </w:rPr>
        <w:t>«Об утверждении Правил охраны газораспределительных сетей»</w:t>
      </w:r>
      <w:r w:rsidR="006D34AD">
        <w:rPr>
          <w:noProof/>
          <w:lang w:eastAsia="ru-RU"/>
        </w:rPr>
        <w:t>.</w:t>
      </w:r>
    </w:p>
    <w:p w14:paraId="578EAD46" w14:textId="1F54B5D4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4.4.3. При досрочном расторжении Договора или по истечении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 xml:space="preserve">его срока все произведенные </w:t>
      </w:r>
      <w:r w:rsidR="006D34AD">
        <w:rPr>
          <w:lang w:eastAsia="ru-RU"/>
        </w:rPr>
        <w:br/>
      </w:r>
      <w:r w:rsidRPr="00AF4489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179A3212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17F95A3" w14:textId="3C670BF2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4.4.5. Обеспечивать Арендодателю, органам муниципального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и государственного контроля свободный доступ на Земельный участок,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на территорию расположенных на Земельном участке зданий и сооружений.</w:t>
      </w:r>
    </w:p>
    <w:p w14:paraId="669C516C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5EC99D1" w14:textId="7CD158B6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4.4.7. В десятидневный срок со дня изменения своего наименования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 xml:space="preserve">(для юридических лиц), местонахождения (почтового адреса) и контактного телефона письменно сообщить о таких изменениях </w:t>
      </w:r>
      <w:r w:rsidRPr="00AF4489">
        <w:rPr>
          <w:lang w:eastAsia="ru-RU"/>
        </w:rPr>
        <w:lastRenderedPageBreak/>
        <w:t>Арендодателю.</w:t>
      </w:r>
    </w:p>
    <w:p w14:paraId="30D5AAE3" w14:textId="285AEE36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4.4.8. Осуществлять мероприятия по охране земель, установленные действующим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100996A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AE4D2B1" w14:textId="6EDD3938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4.4.10. В случае получения уведомления от Арендодателя согласно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773A439" w14:textId="227AF99C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4.4.11. Передать Земельный участок Арендодателю по Акту приема-передачи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в течение пяти дней после окончания срока действия Договора или даты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его досрочного расторжения.</w:t>
      </w:r>
    </w:p>
    <w:p w14:paraId="4A6FE2F7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16309C7" w14:textId="3D4B31C0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4.4.13. Письменно сообщить Арендодателю не позднее чем за три месяца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F7AEE4A" w14:textId="76E138F4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4.5. Арендатор не вправе уступать права и осуществлять перевод долга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A143BE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54C42B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448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9A899A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5. Ответственность Сторон</w:t>
      </w:r>
    </w:p>
    <w:p w14:paraId="241AC162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17984CD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DE868C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808EFB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9E018C5" w14:textId="57EA9BD9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5.4. В случае систематического (2 и более раза) неправильного указания</w:t>
      </w:r>
      <w:r w:rsidRPr="00AF448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в бюджет.</w:t>
      </w:r>
    </w:p>
    <w:p w14:paraId="7522EB5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5.5. Арендатор не может быть освобожден от исполнения обязательств</w:t>
      </w:r>
      <w:r w:rsidRPr="00AF448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7AB8E7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448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B867DF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6. Рассмотрение споров</w:t>
      </w:r>
    </w:p>
    <w:p w14:paraId="219B7926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483699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448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075B37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F4489">
        <w:rPr>
          <w:b/>
          <w:lang w:eastAsia="ru-RU"/>
        </w:rPr>
        <w:t>7. Изменение условий договора</w:t>
      </w:r>
    </w:p>
    <w:p w14:paraId="5E71F91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 xml:space="preserve">7.1. Изменения и дополнения к условиям Договора действительны при условии, что они оформлены </w:t>
      </w:r>
      <w:r w:rsidRPr="00AF4489">
        <w:rPr>
          <w:lang w:eastAsia="ru-RU"/>
        </w:rPr>
        <w:lastRenderedPageBreak/>
        <w:t>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56E285F" w14:textId="17860DAB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7.2. Изменение вида разрешенного использования Земельного участка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не допускается.</w:t>
      </w:r>
    </w:p>
    <w:p w14:paraId="7E0F9AC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7B0BA9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448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1F278F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8. Дополнительные и особые условия договора</w:t>
      </w:r>
    </w:p>
    <w:p w14:paraId="1E16595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A6F3E3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8B3BB38" w14:textId="3A6D1BB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8.3. Договор, а так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>же все изменения и дополнения к нему, подлежит государственной регистрации (для договоров, заключенных на срок более 1 года).</w:t>
      </w:r>
    </w:p>
    <w:p w14:paraId="2222465C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7F20A5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4489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B8494E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9. Приложения к Договору</w:t>
      </w:r>
    </w:p>
    <w:p w14:paraId="6851838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К Договору прилагается и является его неотъемлемой частью:</w:t>
      </w:r>
    </w:p>
    <w:p w14:paraId="1A301742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Приложение № 1. Протокол.</w:t>
      </w:r>
    </w:p>
    <w:p w14:paraId="41F8F57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Приложение № 2. Расчет арендной платы.</w:t>
      </w:r>
    </w:p>
    <w:p w14:paraId="06ED18A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4489">
        <w:rPr>
          <w:lang w:eastAsia="ru-RU"/>
        </w:rPr>
        <w:t>Приложение № 3. Акт приема-передачи Земельного участка.</w:t>
      </w:r>
    </w:p>
    <w:p w14:paraId="50D7199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4489">
        <w:rPr>
          <w:b/>
          <w:lang w:eastAsia="ru-RU"/>
        </w:rPr>
        <w:t>10. Адреса, реквизиты и подписи Сторон</w:t>
      </w:r>
    </w:p>
    <w:p w14:paraId="66FD1FF9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4489" w:rsidRPr="006D34AD" w14:paraId="0DB22297" w14:textId="77777777" w:rsidTr="00AF4489">
        <w:tc>
          <w:tcPr>
            <w:tcW w:w="2500" w:type="pct"/>
          </w:tcPr>
          <w:p w14:paraId="17C0922A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1B40EA7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3A2FBC2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noProof/>
                <w:lang w:eastAsia="en-US"/>
              </w:rPr>
              <w:t>Московская обл, г Люберцы, Октябрьский пр-кт, д 190, офис 323</w:t>
            </w:r>
            <w:r w:rsidRPr="006D34A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EA0E1D9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D05074B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noProof/>
                <w:lang w:eastAsia="en-US"/>
              </w:rPr>
              <w:t>Московская обл, г Люберцы, Октябрьский пр-кт, д 190, офис 323</w:t>
            </w:r>
            <w:r w:rsidRPr="006D34A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4F58A55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6D34AD">
              <w:rPr>
                <w:rFonts w:ascii="Times New Roman" w:hAnsi="Times New Roman"/>
                <w:noProof/>
                <w:lang w:eastAsia="en-US"/>
              </w:rPr>
              <w:t>5027254114</w:t>
            </w:r>
            <w:r w:rsidRPr="006D34AD">
              <w:rPr>
                <w:rFonts w:ascii="Times New Roman" w:hAnsi="Times New Roman"/>
                <w:lang w:eastAsia="en-US"/>
              </w:rPr>
              <w:t>/</w:t>
            </w:r>
            <w:r w:rsidRPr="006D34AD">
              <w:rPr>
                <w:rFonts w:ascii="Times New Roman" w:hAnsi="Times New Roman"/>
                <w:noProof/>
                <w:lang w:eastAsia="en-US"/>
              </w:rPr>
              <w:t>502701001</w:t>
            </w:r>
            <w:r w:rsidRPr="006D34A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AC8C0A9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293EECF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03D45C1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9A9CCB1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21E5208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03DCB6E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F4489" w:rsidRPr="006D34AD" w14:paraId="12F6B0F2" w14:textId="77777777" w:rsidTr="00AF4489">
        <w:tc>
          <w:tcPr>
            <w:tcW w:w="2500" w:type="pct"/>
          </w:tcPr>
          <w:p w14:paraId="05E5B66D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6D34A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8943695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8FEDACE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41CE128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CEEFFA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F4489">
        <w:rPr>
          <w:rFonts w:ascii="Courier New" w:hAnsi="Courier New" w:cs="Courier New"/>
          <w:lang w:val="en-US" w:eastAsia="ru-RU"/>
        </w:rPr>
        <w:br w:type="page"/>
      </w:r>
    </w:p>
    <w:p w14:paraId="17D30F1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F4489">
        <w:rPr>
          <w:lang w:eastAsia="ru-RU"/>
        </w:rPr>
        <w:lastRenderedPageBreak/>
        <w:t>Приложение № 2 к договору аренды</w:t>
      </w:r>
      <w:r w:rsidRPr="00AF4489">
        <w:rPr>
          <w:lang w:eastAsia="ru-RU"/>
        </w:rPr>
        <w:br/>
        <w:t>№ _______</w:t>
      </w:r>
      <w:r w:rsidRPr="00AF4489">
        <w:rPr>
          <w:lang w:eastAsia="ru-RU"/>
        </w:rPr>
        <w:br/>
        <w:t>от «___» __________ 20___  года</w:t>
      </w:r>
    </w:p>
    <w:p w14:paraId="16F712F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F9F6240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4489">
        <w:rPr>
          <w:lang w:eastAsia="ru-RU"/>
        </w:rPr>
        <w:t>Расчет арендной платы за Земельный участок</w:t>
      </w:r>
    </w:p>
    <w:p w14:paraId="408906E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4489">
        <w:rPr>
          <w:lang w:eastAsia="ru-RU"/>
        </w:rPr>
        <w:t>1. Годовая арендная плата (Апл) за Земельный участок рассчитывается</w:t>
      </w:r>
      <w:r w:rsidRPr="00AF448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F4489" w:rsidRPr="00AF4489" w14:paraId="4AA37A89" w14:textId="77777777" w:rsidTr="00AF4489">
        <w:trPr>
          <w:trHeight w:val="569"/>
        </w:trPr>
        <w:tc>
          <w:tcPr>
            <w:tcW w:w="562" w:type="dxa"/>
          </w:tcPr>
          <w:p w14:paraId="63DA4A45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860130E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8C7DFB2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6DD80D0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F4489" w:rsidRPr="00AF4489" w14:paraId="5DCC3413" w14:textId="77777777" w:rsidTr="00AF4489">
        <w:trPr>
          <w:trHeight w:val="70"/>
        </w:trPr>
        <w:tc>
          <w:tcPr>
            <w:tcW w:w="562" w:type="dxa"/>
          </w:tcPr>
          <w:p w14:paraId="7CA0C4D7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F448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EAC5B99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val="en-US" w:eastAsia="ru-RU"/>
              </w:rPr>
              <w:t>1400</w:t>
            </w:r>
          </w:p>
        </w:tc>
        <w:tc>
          <w:tcPr>
            <w:tcW w:w="5103" w:type="dxa"/>
          </w:tcPr>
          <w:p w14:paraId="7542E135" w14:textId="77777777" w:rsidR="00AF4489" w:rsidRPr="00AF4489" w:rsidRDefault="00AF4489" w:rsidP="00AF448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4489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21C6AC49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DF6A8A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F4489">
        <w:rPr>
          <w:lang w:eastAsia="ru-RU"/>
        </w:rPr>
        <w:t>2.</w:t>
      </w:r>
      <w:r w:rsidRPr="00AF4489">
        <w:rPr>
          <w:lang w:val="en-US" w:eastAsia="ru-RU"/>
        </w:rPr>
        <w:t> </w:t>
      </w:r>
      <w:r w:rsidRPr="00AF448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F4489" w:rsidRPr="00AF4489" w14:paraId="2C9E5DB8" w14:textId="77777777" w:rsidTr="00AF44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0C9C8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A09FF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4489">
              <w:rPr>
                <w:lang w:eastAsia="ru-RU"/>
              </w:rPr>
              <w:t>Арендная плата (руб.)</w:t>
            </w:r>
            <w:r w:rsidRPr="00AF4489">
              <w:rPr>
                <w:color w:val="0000FF"/>
                <w:lang w:eastAsia="ru-RU"/>
              </w:rPr>
              <w:t>*</w:t>
            </w:r>
          </w:p>
        </w:tc>
      </w:tr>
      <w:tr w:rsidR="00AF4489" w:rsidRPr="00AF4489" w14:paraId="6CAB172D" w14:textId="77777777" w:rsidTr="00AF44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E2CD7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4489">
              <w:rPr>
                <w:lang w:eastAsia="ru-RU"/>
              </w:rPr>
              <w:t>Квартал/Месяц</w:t>
            </w:r>
            <w:r w:rsidRPr="00AF448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B1B82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F4489" w:rsidRPr="00AF4489" w14:paraId="787514DF" w14:textId="77777777" w:rsidTr="00AF448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50817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448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4462E" w14:textId="77777777" w:rsidR="00AF4489" w:rsidRPr="00AF4489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EAE97C3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F448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B00EB48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4F0205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4489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4489" w:rsidRPr="006D34AD" w14:paraId="1785D3FA" w14:textId="77777777" w:rsidTr="00AF4489">
        <w:tc>
          <w:tcPr>
            <w:tcW w:w="2500" w:type="pct"/>
          </w:tcPr>
          <w:p w14:paraId="5B0D63FD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BC1C996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5F4FD1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Арендатор</w:t>
            </w:r>
            <w:r w:rsidRPr="006D34A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F4489" w:rsidRPr="006D34AD" w14:paraId="5272983B" w14:textId="77777777" w:rsidTr="00AF4489">
        <w:tc>
          <w:tcPr>
            <w:tcW w:w="2500" w:type="pct"/>
          </w:tcPr>
          <w:p w14:paraId="0421E980" w14:textId="4CBAC070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D34AD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24079883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val="en-US" w:eastAsia="en-US"/>
              </w:rPr>
              <w:t>__________</w:t>
            </w:r>
            <w:r w:rsidRPr="006D34A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146E395" w14:textId="77777777" w:rsidR="00AF4489" w:rsidRPr="00AF4489" w:rsidRDefault="00AF4489" w:rsidP="00AF4489">
      <w:pPr>
        <w:suppressAutoHyphens w:val="0"/>
        <w:jc w:val="both"/>
        <w:rPr>
          <w:lang w:val="en-US" w:eastAsia="ru-RU"/>
        </w:rPr>
      </w:pPr>
      <w:r w:rsidRPr="00AF4489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7957DE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F4489">
        <w:rPr>
          <w:lang w:eastAsia="ru-RU"/>
        </w:rPr>
        <w:lastRenderedPageBreak/>
        <w:t>Приложение № 3 к договору аренды</w:t>
      </w:r>
      <w:r w:rsidRPr="00AF4489">
        <w:rPr>
          <w:lang w:eastAsia="ru-RU"/>
        </w:rPr>
        <w:br/>
        <w:t>№ _______</w:t>
      </w:r>
      <w:r w:rsidRPr="00AF4489">
        <w:rPr>
          <w:lang w:eastAsia="ru-RU"/>
        </w:rPr>
        <w:br/>
        <w:t>от «___» __________ 20___ года</w:t>
      </w:r>
    </w:p>
    <w:p w14:paraId="6D0CF324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4D8AA8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F4489">
        <w:rPr>
          <w:lang w:eastAsia="ru-RU"/>
        </w:rPr>
        <w:t>Акт приема-передачи земельного участка</w:t>
      </w:r>
    </w:p>
    <w:p w14:paraId="2713FAC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48975EB" w14:textId="2E770563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noProof/>
          <w:lang w:eastAsia="ru-RU"/>
        </w:rPr>
        <w:t>КОМИТЕТ ПО УПРАВЛЕНИЮ ИМУЩЕСТВОМ АДМИНИСТРАЦИИ ГОРОДСКОГО ОКРУГА ЛЮБЕРЦЫ МОСКОВСКОЙ ОБЛАСТИ</w:t>
      </w:r>
      <w:r w:rsidRPr="00AF4489">
        <w:rPr>
          <w:lang w:eastAsia="ru-RU"/>
        </w:rPr>
        <w:t xml:space="preserve">, ОГРН </w:t>
      </w:r>
      <w:r w:rsidRPr="00AF4489">
        <w:rPr>
          <w:noProof/>
          <w:lang w:eastAsia="ru-RU"/>
        </w:rPr>
        <w:t>1175027017076</w:t>
      </w:r>
      <w:r w:rsidRPr="00AF4489">
        <w:rPr>
          <w:lang w:eastAsia="ru-RU"/>
        </w:rPr>
        <w:t xml:space="preserve">, ИНН/КПП </w:t>
      </w:r>
      <w:r w:rsidRPr="00AF4489">
        <w:rPr>
          <w:noProof/>
          <w:lang w:eastAsia="ru-RU"/>
        </w:rPr>
        <w:t>5027254114</w:t>
      </w:r>
      <w:r w:rsidRPr="00AF4489">
        <w:rPr>
          <w:lang w:eastAsia="ru-RU"/>
        </w:rPr>
        <w:t>/</w:t>
      </w:r>
      <w:r w:rsidRPr="00AF4489">
        <w:rPr>
          <w:noProof/>
          <w:lang w:eastAsia="ru-RU"/>
        </w:rPr>
        <w:t>502701001</w:t>
      </w:r>
      <w:r w:rsidRPr="00AF4489">
        <w:rPr>
          <w:lang w:eastAsia="ru-RU"/>
        </w:rPr>
        <w:t xml:space="preserve"> </w:t>
      </w:r>
      <w:r w:rsidR="006D34AD">
        <w:rPr>
          <w:lang w:eastAsia="ru-RU"/>
        </w:rPr>
        <w:br/>
      </w:r>
      <w:r w:rsidRPr="00AF4489">
        <w:rPr>
          <w:lang w:eastAsia="ru-RU"/>
        </w:rPr>
        <w:t>в лице</w:t>
      </w:r>
      <w:r w:rsidR="006D34AD">
        <w:rPr>
          <w:noProof/>
          <w:lang w:eastAsia="ru-RU"/>
        </w:rPr>
        <w:t>___________</w:t>
      </w:r>
      <w:r w:rsidRPr="00AF4489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="006D34AD">
        <w:rPr>
          <w:lang w:eastAsia="ru-RU"/>
        </w:rPr>
        <w:t xml:space="preserve"> </w:t>
      </w:r>
      <w:r w:rsidRPr="00AF4489">
        <w:rPr>
          <w:lang w:eastAsia="ru-RU"/>
        </w:rPr>
        <w:t xml:space="preserve">и _______________ (наименование или Ф.И.О.) в лице _______________ (должность или Ф.И.О.), действующ___ на основании _______________ (устава, доверенности или паспорта), </w:t>
      </w:r>
      <w:r w:rsidR="006D34AD">
        <w:rPr>
          <w:lang w:eastAsia="ru-RU"/>
        </w:rPr>
        <w:br/>
      </w:r>
      <w:r w:rsidRPr="00AF4489">
        <w:rPr>
          <w:lang w:eastAsia="ru-RU"/>
        </w:rPr>
        <w:t>в дальнейшем именуем___ «Арендатор», с другой стороны,</w:t>
      </w:r>
      <w:r w:rsidRPr="00AF448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87DA457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71693FE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83850CF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4489">
        <w:rPr>
          <w:lang w:eastAsia="ru-RU"/>
        </w:rPr>
        <w:t>3. Арендатор претензий к Арендодателю не имеет.</w:t>
      </w:r>
    </w:p>
    <w:p w14:paraId="238117BA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A77FE3B" w14:textId="77777777" w:rsidR="00AF4489" w:rsidRPr="00AF4489" w:rsidRDefault="00AF4489" w:rsidP="00AF448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4489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4489" w:rsidRPr="006D34AD" w14:paraId="0C3A3234" w14:textId="77777777" w:rsidTr="00AF4489">
        <w:tc>
          <w:tcPr>
            <w:tcW w:w="2500" w:type="pct"/>
          </w:tcPr>
          <w:p w14:paraId="5860F818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B1AA8AE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8C5EDA1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eastAsia="en-US"/>
              </w:rPr>
              <w:t>Арендатор</w:t>
            </w:r>
            <w:r w:rsidRPr="006D34A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F4489" w:rsidRPr="006D34AD" w14:paraId="18DF7E4E" w14:textId="77777777" w:rsidTr="00AF4489">
        <w:tc>
          <w:tcPr>
            <w:tcW w:w="2500" w:type="pct"/>
          </w:tcPr>
          <w:p w14:paraId="2FA499E8" w14:textId="55EAFC79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  <w:p w14:paraId="58B128C7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F764FC8" w14:textId="77777777" w:rsidR="00AF4489" w:rsidRPr="006D34AD" w:rsidRDefault="00AF4489" w:rsidP="00AF448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D34AD">
              <w:rPr>
                <w:rFonts w:ascii="Times New Roman" w:hAnsi="Times New Roman"/>
                <w:lang w:val="en-US" w:eastAsia="en-US"/>
              </w:rPr>
              <w:t>__________</w:t>
            </w:r>
            <w:r w:rsidRPr="006D34A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0FD3739" w14:textId="77777777" w:rsidR="00AF4489" w:rsidRPr="00AF4489" w:rsidRDefault="00AF4489" w:rsidP="00AF4489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5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93CE86" w14:textId="77777777" w:rsidR="005069BD" w:rsidRDefault="005069BD">
      <w:r>
        <w:separator/>
      </w:r>
    </w:p>
  </w:endnote>
  <w:endnote w:type="continuationSeparator" w:id="0">
    <w:p w14:paraId="270EF727" w14:textId="77777777" w:rsidR="005069BD" w:rsidRDefault="005069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24F7DA3" w:rsidR="00AF4489" w:rsidRDefault="00AF44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0424" w:rsidRPr="0067042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F4489" w:rsidRPr="001A6C06" w:rsidRDefault="00AF44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8E0DF16" w14:textId="77777777" w:rsidR="005069BD" w:rsidRDefault="005069BD">
      <w:r>
        <w:separator/>
      </w:r>
    </w:p>
  </w:footnote>
  <w:footnote w:type="continuationSeparator" w:id="0">
    <w:p w14:paraId="62C5F00B" w14:textId="77777777" w:rsidR="005069BD" w:rsidRDefault="005069BD">
      <w:r>
        <w:continuationSeparator/>
      </w:r>
    </w:p>
  </w:footnote>
  <w:footnote w:id="1">
    <w:p w14:paraId="0F4CE2F6" w14:textId="0FB4D139" w:rsidR="00AF4489" w:rsidRPr="004A1670" w:rsidRDefault="00AF448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F4489" w:rsidRPr="00077940" w:rsidRDefault="00AF448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F4489" w:rsidRPr="00077940" w:rsidRDefault="00AF448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F4489" w:rsidRPr="00077940" w:rsidRDefault="00AF448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F4489" w:rsidRPr="00482092" w:rsidRDefault="00AF448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A621E41"/>
    <w:multiLevelType w:val="multilevel"/>
    <w:tmpl w:val="A0627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6"/>
  </w:num>
  <w:num w:numId="6">
    <w:abstractNumId w:val="8"/>
  </w:num>
  <w:num w:numId="7">
    <w:abstractNumId w:val="18"/>
  </w:num>
  <w:num w:numId="8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2170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8CC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7D8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BD"/>
    <w:rsid w:val="0051035E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2C77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424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6B65"/>
    <w:rsid w:val="006C78F0"/>
    <w:rsid w:val="006D006B"/>
    <w:rsid w:val="006D0173"/>
    <w:rsid w:val="006D0202"/>
    <w:rsid w:val="006D02A8"/>
    <w:rsid w:val="006D2293"/>
    <w:rsid w:val="006D2EC3"/>
    <w:rsid w:val="006D34AD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4489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A52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3FE2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5BB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39D6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ACD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59D2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37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AF448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48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theme" Target="theme/theme1.xml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53.jpeg"/><Relationship Id="rId87" Type="http://schemas.openxmlformats.org/officeDocument/2006/relationships/footer" Target="footer1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2E21B0-8A6D-4198-AC70-F740CC6D04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93</Pages>
  <Words>9625</Words>
  <Characters>54866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64363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Дымов Николай Викторович</cp:lastModifiedBy>
  <cp:revision>2</cp:revision>
  <cp:lastPrinted>2022-01-18T08:23:00Z</cp:lastPrinted>
  <dcterms:created xsi:type="dcterms:W3CDTF">2023-04-18T12:51:00Z</dcterms:created>
  <dcterms:modified xsi:type="dcterms:W3CDTF">2023-04-18T12:51:00Z</dcterms:modified>
</cp:coreProperties>
</file>